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134F2" w:rsidRPr="00F23840" w:rsidRDefault="008A1169" w:rsidP="001D49B5">
      <w:pPr>
        <w:widowControl w:val="0"/>
        <w:autoSpaceDE w:val="0"/>
        <w:jc w:val="both"/>
        <w:rPr>
          <w:rFonts w:ascii="Arial Narrow" w:hAnsi="Arial Narrow" w:cs="Arial"/>
        </w:rPr>
      </w:pPr>
      <w:r>
        <w:rPr>
          <w:rFonts w:ascii="Arial Narrow" w:hAnsi="Arial Narrow" w:cs="Arial"/>
        </w:rPr>
        <w:t>SPZOZ.EPII.23.</w:t>
      </w:r>
      <w:r w:rsidR="00397EC0">
        <w:rPr>
          <w:rFonts w:ascii="Arial Narrow" w:hAnsi="Arial Narrow" w:cs="Arial"/>
        </w:rPr>
        <w:t>1</w:t>
      </w:r>
      <w:r w:rsidR="00992DC6">
        <w:rPr>
          <w:rFonts w:ascii="Arial Narrow" w:hAnsi="Arial Narrow" w:cs="Arial"/>
        </w:rPr>
        <w:t>1.</w:t>
      </w:r>
      <w:r>
        <w:rPr>
          <w:rFonts w:ascii="Arial Narrow" w:hAnsi="Arial Narrow" w:cs="Arial"/>
        </w:rPr>
        <w:t>201</w:t>
      </w:r>
      <w:r w:rsidR="00992DC6">
        <w:rPr>
          <w:rFonts w:ascii="Arial Narrow" w:hAnsi="Arial Narrow" w:cs="Arial"/>
        </w:rPr>
        <w:t>8</w:t>
      </w:r>
      <w:r>
        <w:rPr>
          <w:rFonts w:ascii="Arial Narrow" w:hAnsi="Arial Narrow" w:cs="Arial"/>
        </w:rPr>
        <w:t xml:space="preserve"> </w:t>
      </w:r>
    </w:p>
    <w:p w:rsidR="002134F2" w:rsidRPr="00F23840" w:rsidRDefault="002134F2" w:rsidP="001D49B5">
      <w:pPr>
        <w:widowControl w:val="0"/>
        <w:autoSpaceDE w:val="0"/>
        <w:jc w:val="both"/>
        <w:rPr>
          <w:rFonts w:ascii="Arial Narrow" w:hAnsi="Arial Narrow" w:cs="Arial"/>
        </w:rPr>
      </w:pPr>
    </w:p>
    <w:p w:rsidR="002134F2" w:rsidRPr="00367A00" w:rsidRDefault="002134F2" w:rsidP="001D49B5">
      <w:pPr>
        <w:widowControl w:val="0"/>
        <w:autoSpaceDE w:val="0"/>
        <w:jc w:val="center"/>
        <w:rPr>
          <w:rFonts w:ascii="Arial Narrow" w:hAnsi="Arial Narrow" w:cs="Arial"/>
          <w:b/>
          <w:color w:val="000000"/>
        </w:rPr>
      </w:pPr>
      <w:r w:rsidRPr="00367A00">
        <w:rPr>
          <w:rFonts w:ascii="Arial Narrow" w:hAnsi="Arial Narrow" w:cs="Arial"/>
          <w:b/>
          <w:color w:val="000000"/>
        </w:rPr>
        <w:t>SPECYFIKACJA ISTOTNYCH WARUNKÓW ZAMÓWIENIA</w:t>
      </w:r>
    </w:p>
    <w:p w:rsidR="002134F2" w:rsidRPr="00367A00" w:rsidRDefault="002134F2" w:rsidP="001D49B5">
      <w:pPr>
        <w:widowControl w:val="0"/>
        <w:autoSpaceDE w:val="0"/>
        <w:jc w:val="center"/>
        <w:rPr>
          <w:rFonts w:ascii="Arial Narrow" w:hAnsi="Arial Narrow" w:cs="Arial"/>
          <w:b/>
          <w:color w:val="000000"/>
        </w:rPr>
      </w:pPr>
      <w:r w:rsidRPr="00367A00">
        <w:rPr>
          <w:rFonts w:ascii="Arial Narrow" w:hAnsi="Arial Narrow" w:cs="Arial"/>
          <w:b/>
          <w:color w:val="000000"/>
        </w:rPr>
        <w:t>W TRYBIE PRZETARGU NIEOGRANICZONEGO</w:t>
      </w:r>
    </w:p>
    <w:p w:rsidR="002134F2" w:rsidRPr="00367A00" w:rsidRDefault="002134F2" w:rsidP="001D49B5">
      <w:pPr>
        <w:widowControl w:val="0"/>
        <w:autoSpaceDE w:val="0"/>
        <w:jc w:val="center"/>
        <w:rPr>
          <w:rFonts w:ascii="Arial Narrow" w:hAnsi="Arial Narrow" w:cs="Arial"/>
          <w:color w:val="000000"/>
        </w:rPr>
      </w:pPr>
      <w:r w:rsidRPr="00367A00">
        <w:rPr>
          <w:rFonts w:ascii="Arial Narrow" w:hAnsi="Arial Narrow" w:cs="Arial"/>
          <w:b/>
          <w:color w:val="000000"/>
        </w:rPr>
        <w:t xml:space="preserve">O WARTOŚCI SZACUNKOWEJ PONIŻEJ </w:t>
      </w:r>
      <w:r w:rsidR="004842A0">
        <w:rPr>
          <w:rFonts w:ascii="Arial Narrow" w:hAnsi="Arial Narrow" w:cs="Arial"/>
          <w:b/>
          <w:color w:val="000000"/>
        </w:rPr>
        <w:t>209</w:t>
      </w:r>
      <w:r w:rsidRPr="00367A00">
        <w:rPr>
          <w:rFonts w:ascii="Arial Narrow" w:hAnsi="Arial Narrow" w:cs="Arial"/>
          <w:b/>
          <w:color w:val="000000"/>
        </w:rPr>
        <w:t> 000 EURO</w:t>
      </w:r>
    </w:p>
    <w:p w:rsidR="002134F2" w:rsidRPr="00367A00" w:rsidRDefault="002134F2" w:rsidP="001D49B5">
      <w:pPr>
        <w:widowControl w:val="0"/>
        <w:autoSpaceDE w:val="0"/>
        <w:jc w:val="both"/>
        <w:rPr>
          <w:rFonts w:ascii="Arial Narrow" w:hAnsi="Arial Narrow" w:cs="Arial"/>
          <w:color w:val="000000"/>
        </w:rPr>
      </w:pPr>
    </w:p>
    <w:p w:rsidR="008A1169" w:rsidRPr="008A1169" w:rsidRDefault="004842A0" w:rsidP="008A1169">
      <w:pPr>
        <w:rPr>
          <w:rFonts w:ascii="Arial Narrow" w:hAnsi="Arial Narrow" w:cs="Arial Narrow"/>
          <w:b/>
          <w:bCs/>
          <w:color w:val="000000"/>
        </w:rPr>
      </w:pPr>
      <w:r>
        <w:rPr>
          <w:rFonts w:ascii="Arial Narrow" w:hAnsi="Arial Narrow" w:cs="Arial Narrow"/>
          <w:b/>
          <w:bCs/>
          <w:color w:val="000000"/>
        </w:rPr>
        <w:t xml:space="preserve">Przedmiot </w:t>
      </w:r>
      <w:r w:rsidR="001368F6">
        <w:rPr>
          <w:rFonts w:ascii="Arial Narrow" w:hAnsi="Arial Narrow" w:cs="Arial Narrow"/>
          <w:b/>
          <w:bCs/>
          <w:color w:val="000000"/>
        </w:rPr>
        <w:t xml:space="preserve"> </w:t>
      </w:r>
      <w:r>
        <w:rPr>
          <w:rFonts w:ascii="Arial Narrow" w:hAnsi="Arial Narrow" w:cs="Arial Narrow"/>
          <w:b/>
          <w:bCs/>
          <w:color w:val="000000"/>
        </w:rPr>
        <w:t>zamówienia:</w:t>
      </w:r>
      <w:r w:rsidR="008A1169">
        <w:rPr>
          <w:rFonts w:ascii="Arial Narrow" w:hAnsi="Arial Narrow" w:cs="Arial Narrow"/>
          <w:b/>
          <w:bCs/>
          <w:color w:val="000000"/>
        </w:rPr>
        <w:t xml:space="preserve"> </w:t>
      </w:r>
      <w:r w:rsidR="00A9660F">
        <w:rPr>
          <w:rFonts w:ascii="Arial Narrow" w:hAnsi="Arial Narrow" w:cs="Arial Narrow"/>
          <w:b/>
          <w:bCs/>
          <w:color w:val="000000"/>
        </w:rPr>
        <w:t>sprzedaż</w:t>
      </w:r>
      <w:r w:rsidR="00282470">
        <w:rPr>
          <w:rFonts w:ascii="Arial Narrow" w:hAnsi="Arial Narrow" w:cs="Arial Narrow"/>
          <w:b/>
          <w:bCs/>
          <w:color w:val="000000"/>
        </w:rPr>
        <w:t xml:space="preserve"> </w:t>
      </w:r>
      <w:r w:rsidR="00A9660F">
        <w:rPr>
          <w:rFonts w:ascii="Arial Narrow" w:hAnsi="Arial Narrow" w:cs="Arial Narrow"/>
          <w:b/>
          <w:bCs/>
          <w:color w:val="000000"/>
        </w:rPr>
        <w:t xml:space="preserve"> z dostawą </w:t>
      </w:r>
      <w:proofErr w:type="spellStart"/>
      <w:r w:rsidR="00992DC6" w:rsidRPr="00992DC6">
        <w:rPr>
          <w:rFonts w:ascii="Arial Narrow" w:hAnsi="Arial Narrow" w:cs="Arial Narrow"/>
          <w:b/>
          <w:bCs/>
          <w:color w:val="000000"/>
        </w:rPr>
        <w:t>videokolonoskopu</w:t>
      </w:r>
      <w:proofErr w:type="spellEnd"/>
      <w:r w:rsidR="00992DC6">
        <w:rPr>
          <w:rFonts w:ascii="Arial Narrow" w:hAnsi="Arial Narrow" w:cs="Arial Narrow"/>
          <w:b/>
          <w:bCs/>
          <w:color w:val="000000"/>
        </w:rPr>
        <w:t xml:space="preserve"> z wyposażeniem</w:t>
      </w:r>
    </w:p>
    <w:p w:rsidR="004842A0" w:rsidRDefault="004842A0" w:rsidP="008A1169">
      <w:pPr>
        <w:widowControl w:val="0"/>
        <w:autoSpaceDE w:val="0"/>
        <w:ind w:left="2340" w:hanging="2340"/>
        <w:rPr>
          <w:rFonts w:ascii="Arial Narrow" w:hAnsi="Arial Narrow" w:cs="Arial Narrow"/>
          <w:color w:val="000000"/>
        </w:rPr>
      </w:pPr>
    </w:p>
    <w:p w:rsidR="004842A0" w:rsidRPr="00367A00" w:rsidRDefault="004842A0" w:rsidP="001D49B5">
      <w:pPr>
        <w:widowControl w:val="0"/>
        <w:autoSpaceDE w:val="0"/>
        <w:jc w:val="both"/>
        <w:rPr>
          <w:rFonts w:ascii="Arial Narrow" w:hAnsi="Arial Narrow" w:cs="Arial"/>
        </w:rPr>
      </w:pPr>
    </w:p>
    <w:p w:rsidR="002134F2" w:rsidRPr="008D1179" w:rsidRDefault="002134F2" w:rsidP="00EC21E4">
      <w:pPr>
        <w:widowControl w:val="0"/>
        <w:numPr>
          <w:ilvl w:val="0"/>
          <w:numId w:val="26"/>
        </w:numPr>
        <w:autoSpaceDE w:val="0"/>
        <w:ind w:left="360"/>
        <w:jc w:val="both"/>
        <w:rPr>
          <w:rFonts w:ascii="Arial Narrow" w:hAnsi="Arial Narrow" w:cs="Arial"/>
          <w:color w:val="000000"/>
        </w:rPr>
      </w:pPr>
      <w:r w:rsidRPr="008D1179">
        <w:rPr>
          <w:rFonts w:ascii="Arial Narrow" w:hAnsi="Arial Narrow" w:cs="Arial"/>
          <w:b/>
          <w:color w:val="000000"/>
        </w:rPr>
        <w:t>Zamawiający</w:t>
      </w:r>
    </w:p>
    <w:p w:rsidR="00367A00" w:rsidRPr="008D1179" w:rsidRDefault="008A1169" w:rsidP="001D49B5">
      <w:pPr>
        <w:widowControl w:val="0"/>
        <w:autoSpaceDE w:val="0"/>
        <w:jc w:val="both"/>
        <w:rPr>
          <w:rFonts w:ascii="Arial Narrow" w:hAnsi="Arial Narrow"/>
        </w:rPr>
      </w:pPr>
      <w:r>
        <w:rPr>
          <w:rFonts w:ascii="Arial Narrow" w:hAnsi="Arial Narrow"/>
        </w:rPr>
        <w:t>Samodzielny Publiczny Zespół Opieki Zdrowotnej w Kościanie , ul. Szpitalna 7, 64-000 Kościan</w:t>
      </w:r>
    </w:p>
    <w:p w:rsidR="00367A00" w:rsidRPr="008D1179" w:rsidRDefault="009E79E9" w:rsidP="001D49B5">
      <w:pPr>
        <w:widowControl w:val="0"/>
        <w:autoSpaceDE w:val="0"/>
        <w:jc w:val="both"/>
        <w:rPr>
          <w:rFonts w:ascii="Arial Narrow" w:hAnsi="Arial Narrow" w:cs="Arial Narrow"/>
          <w:shd w:val="clear" w:color="auto" w:fill="FFFFFF"/>
        </w:rPr>
      </w:pPr>
      <w:hyperlink r:id="rId9" w:history="1">
        <w:r w:rsidR="008A1169" w:rsidRPr="0007573C">
          <w:rPr>
            <w:rStyle w:val="Hipercze"/>
            <w:rFonts w:ascii="Arial Narrow" w:hAnsi="Arial Narrow" w:cs="Arial Narrow"/>
          </w:rPr>
          <w:t>http://szpital.koscian.pl</w:t>
        </w:r>
      </w:hyperlink>
      <w:r w:rsidR="008A1169">
        <w:rPr>
          <w:rFonts w:ascii="Arial Narrow" w:hAnsi="Arial Narrow" w:cs="Arial Narrow"/>
        </w:rPr>
        <w:t xml:space="preserve"> </w:t>
      </w:r>
      <w:r w:rsidR="00367A00" w:rsidRPr="008D1179">
        <w:rPr>
          <w:rFonts w:ascii="Arial Narrow" w:hAnsi="Arial Narrow" w:cs="Arial Narrow"/>
        </w:rPr>
        <w:t xml:space="preserve">, </w:t>
      </w:r>
      <w:hyperlink r:id="rId10" w:history="1">
        <w:r w:rsidR="008A1169" w:rsidRPr="0007573C">
          <w:rPr>
            <w:rStyle w:val="Hipercze"/>
            <w:rFonts w:ascii="Arial Narrow" w:hAnsi="Arial Narrow" w:cs="Arial Narrow"/>
          </w:rPr>
          <w:t>zp.spzozkoscian@post.pl</w:t>
        </w:r>
      </w:hyperlink>
      <w:r w:rsidR="008A1169">
        <w:rPr>
          <w:rFonts w:ascii="Arial Narrow" w:hAnsi="Arial Narrow" w:cs="Arial Narrow"/>
        </w:rPr>
        <w:t xml:space="preserve"> </w:t>
      </w:r>
    </w:p>
    <w:p w:rsidR="00367A00" w:rsidRPr="008A1169" w:rsidRDefault="00367A00" w:rsidP="001D49B5">
      <w:pPr>
        <w:widowControl w:val="0"/>
        <w:autoSpaceDE w:val="0"/>
        <w:jc w:val="both"/>
        <w:rPr>
          <w:rFonts w:ascii="Arial Narrow" w:hAnsi="Arial Narrow" w:cs="Arial Narrow"/>
          <w:shd w:val="clear" w:color="auto" w:fill="FFFFFF"/>
          <w:vertAlign w:val="superscript"/>
        </w:rPr>
      </w:pPr>
      <w:r w:rsidRPr="008D1179">
        <w:rPr>
          <w:rFonts w:ascii="Arial Narrow" w:hAnsi="Arial Narrow" w:cs="Arial Narrow"/>
          <w:shd w:val="clear" w:color="auto" w:fill="FFFFFF"/>
        </w:rPr>
        <w:t>Godziny urzędowania: 7</w:t>
      </w:r>
      <w:r w:rsidR="008A1169">
        <w:rPr>
          <w:rFonts w:ascii="Arial Narrow" w:hAnsi="Arial Narrow" w:cs="Arial Narrow"/>
          <w:shd w:val="clear" w:color="auto" w:fill="FFFFFF"/>
          <w:vertAlign w:val="superscript"/>
        </w:rPr>
        <w:t>00</w:t>
      </w:r>
      <w:r w:rsidRPr="008D1179">
        <w:rPr>
          <w:rFonts w:ascii="Arial Narrow" w:hAnsi="Arial Narrow" w:cs="Arial Narrow"/>
          <w:shd w:val="clear" w:color="auto" w:fill="FFFFFF"/>
        </w:rPr>
        <w:t xml:space="preserve"> </w:t>
      </w:r>
      <w:r w:rsidR="008A1169">
        <w:rPr>
          <w:rFonts w:ascii="Arial Narrow" w:hAnsi="Arial Narrow" w:cs="Arial Narrow"/>
          <w:shd w:val="clear" w:color="auto" w:fill="FFFFFF"/>
        </w:rPr>
        <w:t>– 14</w:t>
      </w:r>
      <w:r w:rsidR="008A1169">
        <w:rPr>
          <w:rFonts w:ascii="Arial Narrow" w:hAnsi="Arial Narrow" w:cs="Arial Narrow"/>
          <w:shd w:val="clear" w:color="auto" w:fill="FFFFFF"/>
          <w:vertAlign w:val="superscript"/>
        </w:rPr>
        <w:t>30</w:t>
      </w:r>
    </w:p>
    <w:p w:rsidR="00367A00" w:rsidRPr="008D1179" w:rsidRDefault="008A1169" w:rsidP="001D49B5">
      <w:pPr>
        <w:widowControl w:val="0"/>
        <w:autoSpaceDE w:val="0"/>
        <w:jc w:val="both"/>
        <w:rPr>
          <w:rFonts w:ascii="Arial Narrow" w:hAnsi="Arial Narrow" w:cs="Arial Narrow"/>
        </w:rPr>
      </w:pPr>
      <w:r>
        <w:rPr>
          <w:rFonts w:ascii="Arial Narrow" w:hAnsi="Arial Narrow" w:cs="Arial Narrow"/>
          <w:shd w:val="clear" w:color="auto" w:fill="FFFFFF"/>
        </w:rPr>
        <w:t>Telefon/faks (65</w:t>
      </w:r>
      <w:r w:rsidR="00367A00" w:rsidRPr="008D1179">
        <w:rPr>
          <w:rFonts w:ascii="Arial Narrow" w:hAnsi="Arial Narrow" w:cs="Arial Narrow"/>
          <w:shd w:val="clear" w:color="auto" w:fill="FFFFFF"/>
        </w:rPr>
        <w:t xml:space="preserve">) </w:t>
      </w:r>
      <w:r>
        <w:rPr>
          <w:rFonts w:ascii="Arial Narrow" w:hAnsi="Arial Narrow" w:cs="Arial Narrow"/>
          <w:shd w:val="clear" w:color="auto" w:fill="FFFFFF"/>
        </w:rPr>
        <w:t>5120855</w:t>
      </w:r>
      <w:r w:rsidR="00367A00" w:rsidRPr="008D1179">
        <w:rPr>
          <w:rFonts w:ascii="Arial Narrow" w:hAnsi="Arial Narrow" w:cs="Arial Narrow"/>
          <w:shd w:val="clear" w:color="auto" w:fill="FFFFFF"/>
        </w:rPr>
        <w:t xml:space="preserve"> / </w:t>
      </w:r>
      <w:r>
        <w:rPr>
          <w:rFonts w:ascii="Arial Narrow" w:hAnsi="Arial Narrow" w:cs="Arial Narrow"/>
          <w:shd w:val="clear" w:color="auto" w:fill="FFFFFF"/>
        </w:rPr>
        <w:t>512 07 07</w:t>
      </w:r>
    </w:p>
    <w:p w:rsidR="00367A00" w:rsidRPr="008D1179" w:rsidRDefault="00367A00" w:rsidP="001D49B5">
      <w:pPr>
        <w:widowControl w:val="0"/>
        <w:autoSpaceDE w:val="0"/>
        <w:jc w:val="both"/>
        <w:rPr>
          <w:rFonts w:ascii="Arial Narrow" w:hAnsi="Arial Narrow" w:cs="Arial Narrow"/>
        </w:rPr>
      </w:pPr>
    </w:p>
    <w:p w:rsidR="002134F2" w:rsidRPr="008D1179" w:rsidRDefault="002134F2" w:rsidP="00EC21E4">
      <w:pPr>
        <w:widowControl w:val="0"/>
        <w:numPr>
          <w:ilvl w:val="0"/>
          <w:numId w:val="26"/>
        </w:numPr>
        <w:autoSpaceDE w:val="0"/>
        <w:ind w:left="360"/>
        <w:jc w:val="both"/>
        <w:rPr>
          <w:rFonts w:ascii="Arial Narrow" w:hAnsi="Arial Narrow" w:cs="Arial"/>
        </w:rPr>
      </w:pPr>
      <w:r w:rsidRPr="008D1179">
        <w:rPr>
          <w:rFonts w:ascii="Arial Narrow" w:hAnsi="Arial Narrow" w:cs="Arial"/>
          <w:b/>
          <w:color w:val="000000"/>
        </w:rPr>
        <w:t>Tryb udzielenia zamówienia</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Postępowanie prowadzone jest zgodnie z przepisami ustawy z dnia 29 stycznia 2004 roku Prawo zamówień publicznych (Dz. U. z 201</w:t>
      </w:r>
      <w:r w:rsidR="00992DC6">
        <w:rPr>
          <w:rFonts w:ascii="Arial Narrow" w:hAnsi="Arial Narrow" w:cs="Arial"/>
        </w:rPr>
        <w:t>7</w:t>
      </w:r>
      <w:r w:rsidRPr="00367A00">
        <w:rPr>
          <w:rFonts w:ascii="Arial Narrow" w:hAnsi="Arial Narrow" w:cs="Arial"/>
        </w:rPr>
        <w:t xml:space="preserve"> r., poz. </w:t>
      </w:r>
      <w:r w:rsidR="00992DC6">
        <w:rPr>
          <w:rFonts w:ascii="Arial Narrow" w:hAnsi="Arial Narrow" w:cs="Arial"/>
        </w:rPr>
        <w:t>1579</w:t>
      </w:r>
      <w:r w:rsidRPr="00367A00">
        <w:rPr>
          <w:rFonts w:ascii="Arial Narrow" w:hAnsi="Arial Narrow" w:cs="Arial"/>
        </w:rPr>
        <w:t xml:space="preserve"> ze zm.) – zwanej dalej ustawą </w:t>
      </w:r>
      <w:proofErr w:type="spellStart"/>
      <w:r w:rsidRPr="00367A00">
        <w:rPr>
          <w:rFonts w:ascii="Arial Narrow" w:hAnsi="Arial Narrow" w:cs="Arial"/>
        </w:rPr>
        <w:t>Pzp</w:t>
      </w:r>
      <w:proofErr w:type="spellEnd"/>
      <w:r w:rsidRPr="00367A00">
        <w:rPr>
          <w:rFonts w:ascii="Arial Narrow" w:hAnsi="Arial Narrow" w:cs="Arial"/>
        </w:rPr>
        <w:t xml:space="preserve"> lub ustawą, a także wydanych na podstawie niniejszej ustawy Rozporządzeń wykonawczych, a zwłaszcza:</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Ministra Rozwoju z dnia 26 lipca 2016 r. w sprawie rodzajów dokumentów, jakich może żądać zamawiający od wykonawcy w postępowaniu o udzielenie zamówienia (Dz. U. poz. 1126) – </w:t>
      </w:r>
      <w:r w:rsidRPr="00367A00">
        <w:rPr>
          <w:rFonts w:ascii="Arial Narrow" w:hAnsi="Arial Narrow" w:cs="Arial"/>
          <w:u w:val="single"/>
        </w:rPr>
        <w:t>zwane dalej Rozporządzeniem</w:t>
      </w:r>
      <w:r w:rsidRPr="00367A00">
        <w:rPr>
          <w:rFonts w:ascii="Arial Narrow" w:hAnsi="Arial Narrow" w:cs="Arial"/>
        </w:rPr>
        <w:t>;</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Prezesa Rady Ministrów w sprawie średniego kursu złotego w stosunku do euro stanowiącego podstawę przeliczani</w:t>
      </w:r>
      <w:r w:rsidR="00992DC6">
        <w:rPr>
          <w:rFonts w:ascii="Arial Narrow" w:hAnsi="Arial Narrow" w:cs="Arial"/>
        </w:rPr>
        <w:t>a wartości zamówień publicznych</w:t>
      </w:r>
      <w:r w:rsidRPr="00367A00">
        <w:rPr>
          <w:rFonts w:ascii="Arial Narrow" w:hAnsi="Arial Narrow" w:cs="Arial"/>
        </w:rPr>
        <w:t>;</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Prezesa Rady Ministrów w sprawie kwot wartości zamówień oraz konkursów, od których jest uzależniony obowiązek przekazywania ogłoszeń Urzędowi Publikacji Unii Europejskiej .</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Postępowanie prowadzone jest w trybie przetargu nieograniczonego o wartości szacunkowej poniżej progów ustalonych na podstawie art. 11 ust. 8 ustawy Prawo zamówień publicznych.</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Podstawa prawna wyboru trybu udzielenia zamówienia publicznego: art. 10 ust. 1 oraz art. 39-46 ustawy Prawo zamówień publicznych.</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W zakresie nieuregulowanym w niniejszej specyfikacji istotnych warunków zamówienia, zastosowanie mają przepisy ustawy Prawo zamówień publicznych.</w:t>
      </w:r>
    </w:p>
    <w:p w:rsidR="002134F2" w:rsidRPr="00367A00" w:rsidRDefault="002134F2" w:rsidP="001D49B5">
      <w:pPr>
        <w:widowControl w:val="0"/>
        <w:autoSpaceDE w:val="0"/>
        <w:jc w:val="both"/>
        <w:rPr>
          <w:rFonts w:ascii="Arial Narrow" w:hAnsi="Arial Narrow" w:cs="Arial"/>
          <w:sz w:val="28"/>
        </w:rPr>
      </w:pPr>
    </w:p>
    <w:p w:rsidR="002134F2" w:rsidRPr="00367A00" w:rsidRDefault="002134F2" w:rsidP="00EC21E4">
      <w:pPr>
        <w:widowControl w:val="0"/>
        <w:numPr>
          <w:ilvl w:val="0"/>
          <w:numId w:val="26"/>
        </w:numPr>
        <w:autoSpaceDE w:val="0"/>
        <w:ind w:left="360"/>
        <w:jc w:val="both"/>
        <w:rPr>
          <w:rFonts w:ascii="Arial Narrow" w:hAnsi="Arial Narrow" w:cs="Arial"/>
          <w:bCs/>
          <w:iCs/>
          <w:szCs w:val="22"/>
        </w:rPr>
      </w:pPr>
      <w:r w:rsidRPr="00367A00">
        <w:rPr>
          <w:rFonts w:ascii="Arial Narrow" w:hAnsi="Arial Narrow" w:cs="Arial"/>
          <w:b/>
          <w:szCs w:val="22"/>
        </w:rPr>
        <w:t xml:space="preserve">Opis </w:t>
      </w:r>
      <w:r w:rsidRPr="00367A00">
        <w:rPr>
          <w:rFonts w:ascii="Arial Narrow" w:hAnsi="Arial Narrow" w:cs="Arial"/>
          <w:b/>
          <w:color w:val="000000"/>
          <w:szCs w:val="22"/>
        </w:rPr>
        <w:t>przedmiotu</w:t>
      </w:r>
      <w:r w:rsidRPr="00367A00">
        <w:rPr>
          <w:rFonts w:ascii="Arial Narrow" w:hAnsi="Arial Narrow" w:cs="Arial"/>
          <w:b/>
          <w:szCs w:val="22"/>
        </w:rPr>
        <w:t xml:space="preserve"> zamówienia</w:t>
      </w:r>
    </w:p>
    <w:p w:rsidR="00992DC6" w:rsidRPr="00992DC6" w:rsidRDefault="00863061" w:rsidP="00992DC6">
      <w:pPr>
        <w:jc w:val="both"/>
        <w:rPr>
          <w:rFonts w:ascii="Arial Narrow" w:hAnsi="Arial Narrow"/>
          <w:b/>
          <w:bCs/>
          <w:lang w:eastAsia="pl-PL"/>
        </w:rPr>
      </w:pPr>
      <w:r>
        <w:rPr>
          <w:rFonts w:ascii="Arial Narrow" w:hAnsi="Arial Narrow"/>
          <w:lang w:eastAsia="pl-PL"/>
        </w:rPr>
        <w:t xml:space="preserve"> </w:t>
      </w:r>
    </w:p>
    <w:p w:rsidR="00992DC6" w:rsidRPr="00992DC6" w:rsidRDefault="00992DC6" w:rsidP="00992DC6">
      <w:pPr>
        <w:numPr>
          <w:ilvl w:val="0"/>
          <w:numId w:val="48"/>
        </w:numPr>
        <w:jc w:val="both"/>
        <w:rPr>
          <w:rFonts w:ascii="Arial Narrow" w:hAnsi="Arial Narrow"/>
          <w:lang w:eastAsia="pl-PL"/>
        </w:rPr>
      </w:pPr>
      <w:r w:rsidRPr="00992DC6">
        <w:rPr>
          <w:rFonts w:ascii="Arial Narrow" w:hAnsi="Arial Narrow"/>
          <w:lang w:eastAsia="pl-PL"/>
        </w:rPr>
        <w:t xml:space="preserve">Przedmiotem zamówienia jest zakup z  dostawą  </w:t>
      </w:r>
      <w:proofErr w:type="spellStart"/>
      <w:r w:rsidRPr="00992DC6">
        <w:rPr>
          <w:rFonts w:ascii="Arial Narrow" w:hAnsi="Arial Narrow"/>
          <w:lang w:eastAsia="pl-PL"/>
        </w:rPr>
        <w:t>Videokolonoskopu</w:t>
      </w:r>
      <w:proofErr w:type="spellEnd"/>
      <w:r w:rsidRPr="00992DC6">
        <w:rPr>
          <w:rFonts w:ascii="Arial Narrow" w:hAnsi="Arial Narrow"/>
          <w:lang w:eastAsia="pl-PL"/>
        </w:rPr>
        <w:t xml:space="preserve"> </w:t>
      </w:r>
      <w:r>
        <w:rPr>
          <w:rFonts w:ascii="Arial Narrow" w:hAnsi="Arial Narrow"/>
          <w:lang w:eastAsia="pl-PL"/>
        </w:rPr>
        <w:t>z wyposażeniem</w:t>
      </w:r>
      <w:r w:rsidRPr="00992DC6">
        <w:rPr>
          <w:rFonts w:ascii="Arial Narrow" w:hAnsi="Arial Narrow"/>
          <w:lang w:eastAsia="pl-PL"/>
        </w:rPr>
        <w:t>,  które w dalszej części zamiennie mogą być  nazywane  sprzętem lub urządzeniami i które w   szczególności  obejmuje:</w:t>
      </w:r>
    </w:p>
    <w:p w:rsidR="00992DC6" w:rsidRPr="00992DC6" w:rsidRDefault="00992DC6" w:rsidP="00992DC6">
      <w:pPr>
        <w:numPr>
          <w:ilvl w:val="0"/>
          <w:numId w:val="47"/>
        </w:numPr>
        <w:jc w:val="both"/>
        <w:rPr>
          <w:rFonts w:ascii="Arial Narrow" w:hAnsi="Arial Narrow"/>
          <w:lang w:eastAsia="pl-PL"/>
        </w:rPr>
      </w:pPr>
      <w:r w:rsidRPr="00992DC6">
        <w:rPr>
          <w:rFonts w:ascii="Arial Narrow" w:hAnsi="Arial Narrow"/>
          <w:lang w:eastAsia="pl-PL"/>
        </w:rPr>
        <w:t>Dostawę sprzętu do siedziby Zamawiającego,</w:t>
      </w:r>
    </w:p>
    <w:p w:rsidR="00992DC6" w:rsidRPr="00992DC6" w:rsidRDefault="00992DC6" w:rsidP="00992DC6">
      <w:pPr>
        <w:numPr>
          <w:ilvl w:val="0"/>
          <w:numId w:val="47"/>
        </w:numPr>
        <w:jc w:val="both"/>
        <w:rPr>
          <w:rFonts w:ascii="Arial Narrow" w:hAnsi="Arial Narrow"/>
          <w:lang w:eastAsia="pl-PL"/>
        </w:rPr>
      </w:pPr>
      <w:r w:rsidRPr="00992DC6">
        <w:rPr>
          <w:rFonts w:ascii="Arial Narrow" w:hAnsi="Arial Narrow"/>
          <w:lang w:eastAsia="pl-PL"/>
        </w:rPr>
        <w:t>Instalację i uruchomienie dostarczonego sprzętu,</w:t>
      </w:r>
    </w:p>
    <w:p w:rsidR="00992DC6" w:rsidRPr="00992DC6" w:rsidRDefault="00992DC6" w:rsidP="00992DC6">
      <w:pPr>
        <w:numPr>
          <w:ilvl w:val="0"/>
          <w:numId w:val="47"/>
        </w:numPr>
        <w:jc w:val="both"/>
        <w:rPr>
          <w:rFonts w:ascii="Arial Narrow" w:hAnsi="Arial Narrow"/>
          <w:lang w:eastAsia="pl-PL"/>
        </w:rPr>
      </w:pPr>
      <w:r w:rsidRPr="00992DC6">
        <w:rPr>
          <w:rFonts w:ascii="Arial Narrow" w:hAnsi="Arial Narrow"/>
          <w:lang w:eastAsia="pl-PL"/>
        </w:rPr>
        <w:t xml:space="preserve">Przeprowadzenie szkolenia dla wyznaczonych pracowników Zamawiającego w zakresie użytkowania i eksploatacji dostarczonego sprzętu. </w:t>
      </w:r>
    </w:p>
    <w:p w:rsidR="00992DC6" w:rsidRPr="00992DC6" w:rsidRDefault="00992DC6" w:rsidP="00992DC6">
      <w:pPr>
        <w:numPr>
          <w:ilvl w:val="0"/>
          <w:numId w:val="47"/>
        </w:numPr>
        <w:jc w:val="both"/>
        <w:rPr>
          <w:rFonts w:ascii="Arial Narrow" w:hAnsi="Arial Narrow"/>
          <w:lang w:eastAsia="pl-PL"/>
        </w:rPr>
      </w:pPr>
      <w:r w:rsidRPr="00992DC6">
        <w:rPr>
          <w:rFonts w:ascii="Arial Narrow" w:hAnsi="Arial Narrow"/>
          <w:lang w:eastAsia="pl-PL"/>
        </w:rPr>
        <w:t xml:space="preserve">Serwis gwarancyjny dostarczonego sprzętu. </w:t>
      </w:r>
    </w:p>
    <w:p w:rsidR="00992DC6" w:rsidRPr="00992DC6" w:rsidRDefault="00992DC6" w:rsidP="00992DC6">
      <w:pPr>
        <w:numPr>
          <w:ilvl w:val="0"/>
          <w:numId w:val="48"/>
        </w:numPr>
        <w:jc w:val="both"/>
        <w:rPr>
          <w:rFonts w:ascii="Arial Narrow" w:hAnsi="Arial Narrow"/>
          <w:lang w:eastAsia="pl-PL"/>
        </w:rPr>
      </w:pPr>
      <w:r w:rsidRPr="00992DC6">
        <w:rPr>
          <w:rFonts w:ascii="Arial Narrow" w:hAnsi="Arial Narrow"/>
          <w:lang w:eastAsia="pl-PL"/>
        </w:rPr>
        <w:t xml:space="preserve">Oferowane urządzenia muszą być zgodne z opisem przedstawionym w formularzu zał. </w:t>
      </w:r>
      <w:r w:rsidR="008435F4">
        <w:rPr>
          <w:rFonts w:ascii="Arial Narrow" w:hAnsi="Arial Narrow"/>
          <w:lang w:eastAsia="pl-PL"/>
        </w:rPr>
        <w:t>3</w:t>
      </w:r>
      <w:r w:rsidRPr="00992DC6">
        <w:rPr>
          <w:rFonts w:ascii="Arial Narrow" w:hAnsi="Arial Narrow"/>
          <w:lang w:eastAsia="pl-PL"/>
        </w:rPr>
        <w:t xml:space="preserve"> „Parametry </w:t>
      </w:r>
      <w:proofErr w:type="spellStart"/>
      <w:r w:rsidRPr="00992DC6">
        <w:rPr>
          <w:rFonts w:ascii="Arial Narrow" w:hAnsi="Arial Narrow"/>
          <w:lang w:eastAsia="pl-PL"/>
        </w:rPr>
        <w:t>techniczno</w:t>
      </w:r>
      <w:proofErr w:type="spellEnd"/>
      <w:r w:rsidRPr="00992DC6">
        <w:rPr>
          <w:rFonts w:ascii="Arial Narrow" w:hAnsi="Arial Narrow"/>
          <w:lang w:eastAsia="pl-PL"/>
        </w:rPr>
        <w:t xml:space="preserve"> – </w:t>
      </w:r>
      <w:proofErr w:type="spellStart"/>
      <w:r w:rsidRPr="00992DC6">
        <w:rPr>
          <w:rFonts w:ascii="Arial Narrow" w:hAnsi="Arial Narrow"/>
          <w:lang w:eastAsia="pl-PL"/>
        </w:rPr>
        <w:t>eksplotacyjne</w:t>
      </w:r>
      <w:proofErr w:type="spellEnd"/>
      <w:r w:rsidRPr="00992DC6">
        <w:rPr>
          <w:rFonts w:ascii="Arial Narrow" w:hAnsi="Arial Narrow"/>
          <w:lang w:eastAsia="pl-PL"/>
        </w:rPr>
        <w:t xml:space="preserve"> ”. Jeżeli w ofercie zostanie przedstawione urządzenie – niespełniająca wymagań tam określonych oferta zostanie odrzucona, ponieważ jej treść nie będzie odpowiadać treści specyfikacji istotnych warunków zamówienia.  Parametry opisane w wymienionym załączniku należy traktować jako minimalne. Oznacza to, że Wykonawca może zawsze zaoferować sprzęt o parametrach lepszych (przewyższających opisane parametry przez Zamawiającego). </w:t>
      </w:r>
    </w:p>
    <w:p w:rsidR="00992DC6" w:rsidRPr="00992DC6" w:rsidRDefault="00992DC6" w:rsidP="00992DC6">
      <w:pPr>
        <w:numPr>
          <w:ilvl w:val="0"/>
          <w:numId w:val="48"/>
        </w:numPr>
        <w:jc w:val="both"/>
        <w:rPr>
          <w:rFonts w:ascii="Arial Narrow" w:hAnsi="Arial Narrow"/>
          <w:b/>
          <w:lang w:eastAsia="pl-PL"/>
        </w:rPr>
      </w:pPr>
      <w:r w:rsidRPr="00992DC6">
        <w:rPr>
          <w:rFonts w:ascii="Arial Narrow" w:hAnsi="Arial Narrow"/>
          <w:b/>
          <w:lang w:eastAsia="pl-PL"/>
        </w:rPr>
        <w:lastRenderedPageBreak/>
        <w:t>Oferowane urządzenia muszą być nowe.</w:t>
      </w:r>
    </w:p>
    <w:p w:rsidR="00992DC6" w:rsidRPr="00992DC6" w:rsidRDefault="00992DC6" w:rsidP="00992DC6">
      <w:pPr>
        <w:numPr>
          <w:ilvl w:val="0"/>
          <w:numId w:val="48"/>
        </w:numPr>
        <w:jc w:val="both"/>
        <w:rPr>
          <w:rFonts w:ascii="Arial Narrow" w:hAnsi="Arial Narrow"/>
          <w:lang w:eastAsia="pl-PL"/>
        </w:rPr>
      </w:pPr>
      <w:r w:rsidRPr="00992DC6">
        <w:rPr>
          <w:rFonts w:ascii="Arial Narrow" w:hAnsi="Arial Narrow"/>
          <w:lang w:eastAsia="pl-PL"/>
        </w:rPr>
        <w:t>Oferowany przedmiot zamówienia musi posiadać atesty, zezwolenia, świadectwa rejestracji, certyfikaty wymagane przez polskie prawo, na podstawie, których może być wprowadzony do obrotu i stosowania.</w:t>
      </w:r>
    </w:p>
    <w:p w:rsidR="00992DC6" w:rsidRPr="00992DC6" w:rsidRDefault="00992DC6" w:rsidP="00992DC6">
      <w:pPr>
        <w:numPr>
          <w:ilvl w:val="0"/>
          <w:numId w:val="48"/>
        </w:numPr>
        <w:jc w:val="both"/>
        <w:rPr>
          <w:rFonts w:ascii="Arial Narrow" w:hAnsi="Arial Narrow"/>
          <w:lang w:eastAsia="pl-PL"/>
        </w:rPr>
      </w:pPr>
      <w:r w:rsidRPr="00992DC6">
        <w:rPr>
          <w:rFonts w:ascii="Arial Narrow" w:hAnsi="Arial Narrow"/>
          <w:lang w:eastAsia="pl-PL"/>
        </w:rPr>
        <w:t>W przypadkach, w których do określenia przedmiotu zamówienia użyto znaków towarowych, patentów lub pochodzenia uczyniono to jedynie, aby przybliżyć przedmiot zamówienia, zawsze jednak dopuszcza się składanie ofert równoważnych, tzn. na wyroby posiadające minimum takie cechy jak podane w opisie przedmiotu zamówienia.</w:t>
      </w:r>
    </w:p>
    <w:p w:rsidR="00992DC6" w:rsidRPr="00992DC6" w:rsidRDefault="00992DC6" w:rsidP="00992DC6">
      <w:pPr>
        <w:numPr>
          <w:ilvl w:val="0"/>
          <w:numId w:val="48"/>
        </w:numPr>
        <w:jc w:val="both"/>
        <w:rPr>
          <w:rFonts w:ascii="Arial Narrow" w:hAnsi="Arial Narrow"/>
          <w:b/>
          <w:lang w:eastAsia="pl-PL"/>
        </w:rPr>
      </w:pPr>
      <w:r w:rsidRPr="00992DC6">
        <w:rPr>
          <w:rFonts w:ascii="Arial Narrow" w:hAnsi="Arial Narrow"/>
          <w:b/>
          <w:lang w:eastAsia="pl-PL"/>
        </w:rPr>
        <w:t xml:space="preserve">Części zamówienia – nie </w:t>
      </w:r>
      <w:r w:rsidRPr="00992DC6">
        <w:rPr>
          <w:rFonts w:ascii="Arial Narrow" w:hAnsi="Arial Narrow"/>
          <w:lang w:eastAsia="pl-PL"/>
        </w:rPr>
        <w:t xml:space="preserve"> dopuszcza się składania ofert częściowych </w:t>
      </w:r>
    </w:p>
    <w:p w:rsidR="00992DC6" w:rsidRPr="00992DC6" w:rsidRDefault="00992DC6" w:rsidP="00992DC6">
      <w:pPr>
        <w:numPr>
          <w:ilvl w:val="0"/>
          <w:numId w:val="48"/>
        </w:numPr>
        <w:tabs>
          <w:tab w:val="num" w:pos="284"/>
        </w:tabs>
        <w:jc w:val="both"/>
        <w:rPr>
          <w:rFonts w:ascii="Arial Narrow" w:hAnsi="Arial Narrow"/>
          <w:b/>
          <w:lang w:eastAsia="pl-PL"/>
        </w:rPr>
      </w:pPr>
      <w:r w:rsidRPr="00992DC6">
        <w:rPr>
          <w:rFonts w:ascii="Arial Narrow" w:hAnsi="Arial Narrow"/>
          <w:b/>
          <w:lang w:eastAsia="pl-PL"/>
        </w:rPr>
        <w:t>Oznaczenie wg Wspólnego Słownika Zamówień: 331</w:t>
      </w:r>
      <w:r w:rsidR="00A32598">
        <w:rPr>
          <w:rFonts w:ascii="Arial Narrow" w:hAnsi="Arial Narrow"/>
          <w:b/>
          <w:lang w:eastAsia="pl-PL"/>
        </w:rPr>
        <w:t>68</w:t>
      </w:r>
      <w:bookmarkStart w:id="0" w:name="_GoBack"/>
      <w:bookmarkEnd w:id="0"/>
      <w:r w:rsidRPr="00992DC6">
        <w:rPr>
          <w:rFonts w:ascii="Arial Narrow" w:hAnsi="Arial Narrow"/>
          <w:b/>
          <w:lang w:eastAsia="pl-PL"/>
        </w:rPr>
        <w:t xml:space="preserve">000-5 urządzenia medyczne obrazujące </w:t>
      </w:r>
    </w:p>
    <w:p w:rsidR="00992DC6" w:rsidRPr="00992DC6" w:rsidRDefault="00992DC6" w:rsidP="00992DC6">
      <w:pPr>
        <w:numPr>
          <w:ilvl w:val="0"/>
          <w:numId w:val="48"/>
        </w:numPr>
        <w:tabs>
          <w:tab w:val="num" w:pos="284"/>
        </w:tabs>
        <w:jc w:val="both"/>
        <w:rPr>
          <w:rFonts w:ascii="Arial Narrow" w:hAnsi="Arial Narrow"/>
          <w:lang w:eastAsia="pl-PL"/>
        </w:rPr>
      </w:pPr>
      <w:r w:rsidRPr="00992DC6">
        <w:rPr>
          <w:rFonts w:ascii="Arial Narrow" w:hAnsi="Arial Narrow"/>
          <w:b/>
          <w:bCs/>
          <w:lang w:eastAsia="pl-PL"/>
        </w:rPr>
        <w:t xml:space="preserve">Zamówienia uzupełniające - </w:t>
      </w:r>
      <w:r w:rsidRPr="00992DC6">
        <w:rPr>
          <w:rFonts w:ascii="Arial Narrow" w:hAnsi="Arial Narrow"/>
          <w:lang w:eastAsia="pl-PL"/>
        </w:rPr>
        <w:t>Zamawiający nie przewiduje zamówie</w:t>
      </w:r>
      <w:r w:rsidRPr="00992DC6">
        <w:rPr>
          <w:rFonts w:ascii="Arial Narrow" w:hAnsi="Arial Narrow" w:hint="eastAsia"/>
          <w:lang w:eastAsia="pl-PL"/>
        </w:rPr>
        <w:t>ń</w:t>
      </w:r>
      <w:r w:rsidRPr="00992DC6">
        <w:rPr>
          <w:rFonts w:ascii="Arial Narrow" w:hAnsi="Arial Narrow"/>
          <w:lang w:eastAsia="pl-PL"/>
        </w:rPr>
        <w:t xml:space="preserve"> uzupełniających.</w:t>
      </w:r>
    </w:p>
    <w:p w:rsidR="00992DC6" w:rsidRPr="00992DC6" w:rsidRDefault="00992DC6" w:rsidP="00992DC6">
      <w:pPr>
        <w:numPr>
          <w:ilvl w:val="0"/>
          <w:numId w:val="48"/>
        </w:numPr>
        <w:tabs>
          <w:tab w:val="num" w:pos="284"/>
        </w:tabs>
        <w:jc w:val="both"/>
        <w:rPr>
          <w:rFonts w:ascii="Arial Narrow" w:hAnsi="Arial Narrow"/>
          <w:b/>
          <w:lang w:eastAsia="pl-PL"/>
        </w:rPr>
      </w:pPr>
      <w:r w:rsidRPr="00992DC6">
        <w:rPr>
          <w:rFonts w:ascii="Arial Narrow" w:hAnsi="Arial Narrow"/>
          <w:b/>
          <w:bCs/>
          <w:lang w:eastAsia="pl-PL"/>
        </w:rPr>
        <w:t xml:space="preserve">Oferty wariantowe - </w:t>
      </w:r>
      <w:r w:rsidRPr="00992DC6">
        <w:rPr>
          <w:rFonts w:ascii="Arial Narrow" w:hAnsi="Arial Narrow"/>
          <w:lang w:eastAsia="pl-PL"/>
        </w:rPr>
        <w:t>Zamawiający nie dopuszcza składania ofert wariantowych</w:t>
      </w:r>
    </w:p>
    <w:p w:rsidR="00992DC6" w:rsidRPr="00992DC6" w:rsidRDefault="00992DC6" w:rsidP="00992DC6">
      <w:pPr>
        <w:numPr>
          <w:ilvl w:val="0"/>
          <w:numId w:val="48"/>
        </w:numPr>
        <w:tabs>
          <w:tab w:val="num" w:pos="284"/>
        </w:tabs>
        <w:jc w:val="both"/>
        <w:rPr>
          <w:rFonts w:ascii="Arial Narrow" w:hAnsi="Arial Narrow"/>
          <w:lang w:eastAsia="pl-PL"/>
        </w:rPr>
      </w:pPr>
      <w:r w:rsidRPr="00992DC6">
        <w:rPr>
          <w:rFonts w:ascii="Arial Narrow" w:hAnsi="Arial Narrow"/>
          <w:lang w:eastAsia="pl-PL"/>
        </w:rPr>
        <w:t xml:space="preserve">Przedmiotem niniejszego postępowania nie jest zawarcie umowy ramowej </w:t>
      </w:r>
    </w:p>
    <w:p w:rsidR="002134F2" w:rsidRPr="00C2222F" w:rsidRDefault="002134F2" w:rsidP="00992DC6">
      <w:pPr>
        <w:jc w:val="both"/>
        <w:rPr>
          <w:rFonts w:ascii="Arial Narrow" w:hAnsi="Arial Narrow"/>
          <w:lang w:eastAsia="pl-PL"/>
        </w:rPr>
      </w:pPr>
    </w:p>
    <w:p w:rsidR="002134F2" w:rsidRPr="008D1179" w:rsidRDefault="002134F2" w:rsidP="001D49B5">
      <w:pPr>
        <w:jc w:val="both"/>
        <w:rPr>
          <w:rFonts w:ascii="Arial Narrow" w:hAnsi="Arial Narrow"/>
          <w:sz w:val="28"/>
          <w:lang w:eastAsia="pl-PL"/>
        </w:rPr>
      </w:pPr>
    </w:p>
    <w:p w:rsidR="001D49B5" w:rsidRPr="001D49B5" w:rsidRDefault="002134F2" w:rsidP="00EC21E4">
      <w:pPr>
        <w:widowControl w:val="0"/>
        <w:numPr>
          <w:ilvl w:val="0"/>
          <w:numId w:val="26"/>
        </w:numPr>
        <w:autoSpaceDE w:val="0"/>
        <w:ind w:left="360"/>
        <w:jc w:val="both"/>
        <w:rPr>
          <w:rFonts w:ascii="Arial Narrow" w:hAnsi="Arial Narrow" w:cs="Arial"/>
          <w:szCs w:val="22"/>
        </w:rPr>
      </w:pPr>
      <w:r w:rsidRPr="008D1179">
        <w:rPr>
          <w:rFonts w:ascii="Arial Narrow" w:hAnsi="Arial Narrow" w:cs="Arial"/>
          <w:b/>
          <w:color w:val="000000"/>
          <w:szCs w:val="22"/>
        </w:rPr>
        <w:t>Termin</w:t>
      </w:r>
      <w:r w:rsidRPr="008D1179">
        <w:rPr>
          <w:rFonts w:ascii="Arial Narrow" w:hAnsi="Arial Narrow" w:cs="Arial"/>
          <w:b/>
          <w:szCs w:val="22"/>
        </w:rPr>
        <w:t xml:space="preserve"> wykonania zamówienia</w:t>
      </w:r>
      <w:r w:rsidR="001D49B5">
        <w:rPr>
          <w:rFonts w:ascii="Arial Narrow" w:hAnsi="Arial Narrow" w:cs="Arial"/>
          <w:b/>
          <w:szCs w:val="22"/>
        </w:rPr>
        <w:t>:</w:t>
      </w:r>
      <w:r w:rsidR="00863061">
        <w:rPr>
          <w:rFonts w:ascii="Arial Narrow" w:hAnsi="Arial Narrow" w:cs="Arial"/>
          <w:b/>
          <w:szCs w:val="22"/>
        </w:rPr>
        <w:t xml:space="preserve"> </w:t>
      </w:r>
      <w:r w:rsidR="0059448A" w:rsidRPr="0059448A">
        <w:rPr>
          <w:rFonts w:ascii="Arial Narrow" w:hAnsi="Arial Narrow" w:cs="Arial"/>
          <w:szCs w:val="22"/>
        </w:rPr>
        <w:t>dostawa</w:t>
      </w:r>
      <w:r w:rsidR="0059448A">
        <w:rPr>
          <w:rFonts w:ascii="Arial Narrow" w:hAnsi="Arial Narrow" w:cs="Arial"/>
          <w:b/>
          <w:szCs w:val="22"/>
        </w:rPr>
        <w:t xml:space="preserve"> </w:t>
      </w:r>
      <w:r w:rsidR="0059448A">
        <w:rPr>
          <w:rFonts w:ascii="Arial Narrow" w:hAnsi="Arial Narrow" w:cs="Arial"/>
          <w:szCs w:val="22"/>
        </w:rPr>
        <w:t xml:space="preserve">urządzeń </w:t>
      </w:r>
      <w:r w:rsidR="0059448A" w:rsidRPr="00151C7B">
        <w:rPr>
          <w:rFonts w:ascii="Arial Narrow" w:hAnsi="Arial Narrow" w:cs="Arial"/>
          <w:szCs w:val="22"/>
          <w:highlight w:val="yellow"/>
        </w:rPr>
        <w:t xml:space="preserve">w terminie </w:t>
      </w:r>
      <w:r w:rsidR="00992DC6">
        <w:rPr>
          <w:rFonts w:ascii="Arial Narrow" w:hAnsi="Arial Narrow" w:cs="Arial"/>
          <w:szCs w:val="22"/>
          <w:highlight w:val="yellow"/>
        </w:rPr>
        <w:t>30</w:t>
      </w:r>
      <w:r w:rsidR="00863061" w:rsidRPr="00151C7B">
        <w:rPr>
          <w:rFonts w:ascii="Arial Narrow" w:hAnsi="Arial Narrow" w:cs="Arial"/>
          <w:szCs w:val="22"/>
          <w:highlight w:val="yellow"/>
        </w:rPr>
        <w:t xml:space="preserve"> dni od</w:t>
      </w:r>
      <w:r w:rsidR="00863061" w:rsidRPr="00863061">
        <w:rPr>
          <w:rFonts w:ascii="Arial Narrow" w:hAnsi="Arial Narrow" w:cs="Arial"/>
          <w:szCs w:val="22"/>
        </w:rPr>
        <w:t xml:space="preserve"> dnia udzielenia zamówienia.</w:t>
      </w:r>
    </w:p>
    <w:p w:rsidR="008D1179" w:rsidRPr="001D49B5" w:rsidRDefault="008D1179" w:rsidP="001D49B5">
      <w:pPr>
        <w:widowControl w:val="0"/>
        <w:autoSpaceDE w:val="0"/>
        <w:jc w:val="both"/>
        <w:rPr>
          <w:rFonts w:ascii="Arial Narrow" w:hAnsi="Arial Narrow" w:cs="Arial"/>
          <w:szCs w:val="22"/>
        </w:rPr>
      </w:pPr>
    </w:p>
    <w:p w:rsidR="002134F2" w:rsidRPr="001D49B5" w:rsidRDefault="002134F2" w:rsidP="00EC21E4">
      <w:pPr>
        <w:widowControl w:val="0"/>
        <w:numPr>
          <w:ilvl w:val="0"/>
          <w:numId w:val="26"/>
        </w:numPr>
        <w:autoSpaceDE w:val="0"/>
        <w:ind w:left="360"/>
        <w:jc w:val="both"/>
        <w:rPr>
          <w:rFonts w:ascii="Arial Narrow" w:hAnsi="Arial Narrow" w:cs="Arial"/>
          <w:b/>
          <w:szCs w:val="22"/>
        </w:rPr>
      </w:pPr>
      <w:r w:rsidRPr="001D49B5">
        <w:rPr>
          <w:rFonts w:ascii="Arial Narrow" w:hAnsi="Arial Narrow" w:cs="Arial"/>
          <w:b/>
          <w:szCs w:val="22"/>
        </w:rPr>
        <w:t>Warunki udziału w postępowaniu</w:t>
      </w:r>
    </w:p>
    <w:p w:rsidR="002134F2" w:rsidRPr="00D70E4C" w:rsidRDefault="002134F2" w:rsidP="00EC21E4">
      <w:pPr>
        <w:widowControl w:val="0"/>
        <w:numPr>
          <w:ilvl w:val="0"/>
          <w:numId w:val="27"/>
        </w:numPr>
        <w:autoSpaceDE w:val="0"/>
        <w:ind w:left="723"/>
        <w:jc w:val="both"/>
        <w:rPr>
          <w:rFonts w:ascii="Arial Narrow" w:hAnsi="Arial Narrow" w:cs="Arial"/>
          <w:color w:val="000000"/>
          <w:szCs w:val="22"/>
        </w:rPr>
      </w:pPr>
      <w:r w:rsidRPr="001D49B5">
        <w:rPr>
          <w:rFonts w:ascii="Arial Narrow" w:hAnsi="Arial Narrow" w:cs="Arial"/>
          <w:color w:val="000000"/>
          <w:szCs w:val="22"/>
        </w:rPr>
        <w:t xml:space="preserve">O udzielenie zamówienia mogą ubiegać się </w:t>
      </w:r>
      <w:r w:rsidR="00D70E4C">
        <w:rPr>
          <w:rFonts w:ascii="Arial Narrow" w:hAnsi="Arial Narrow" w:cs="Arial"/>
          <w:color w:val="000000"/>
          <w:szCs w:val="22"/>
        </w:rPr>
        <w:t xml:space="preserve">wykonawcy, którzy </w:t>
      </w:r>
      <w:r w:rsidR="00D70E4C" w:rsidRPr="00D70E4C">
        <w:rPr>
          <w:rFonts w:ascii="Arial Narrow" w:hAnsi="Arial Narrow" w:cs="Arial"/>
          <w:color w:val="000000"/>
          <w:szCs w:val="22"/>
        </w:rPr>
        <w:t>nie podlegają wykluczeniu.</w:t>
      </w:r>
    </w:p>
    <w:p w:rsidR="002134F2" w:rsidRPr="001D49B5" w:rsidRDefault="002134F2" w:rsidP="00EC21E4">
      <w:pPr>
        <w:widowControl w:val="0"/>
        <w:numPr>
          <w:ilvl w:val="0"/>
          <w:numId w:val="27"/>
        </w:numPr>
        <w:autoSpaceDE w:val="0"/>
        <w:ind w:left="723"/>
        <w:jc w:val="both"/>
        <w:rPr>
          <w:rFonts w:ascii="Arial Narrow" w:hAnsi="Arial Narrow" w:cs="Arial"/>
          <w:color w:val="000000"/>
          <w:szCs w:val="22"/>
        </w:rPr>
      </w:pPr>
      <w:r w:rsidRPr="001D49B5">
        <w:rPr>
          <w:rFonts w:ascii="Arial Narrow" w:hAnsi="Arial Narrow" w:cs="Arial"/>
          <w:color w:val="000000"/>
          <w:szCs w:val="22"/>
        </w:rPr>
        <w:t xml:space="preserve">Ocena </w:t>
      </w:r>
      <w:r w:rsidR="00D70E4C">
        <w:rPr>
          <w:rFonts w:ascii="Arial Narrow" w:hAnsi="Arial Narrow" w:cs="Arial"/>
          <w:color w:val="000000"/>
          <w:szCs w:val="22"/>
        </w:rPr>
        <w:t xml:space="preserve">braku podstaw wykluczenia z postępowania </w:t>
      </w:r>
      <w:r w:rsidRPr="001D49B5">
        <w:rPr>
          <w:rFonts w:ascii="Arial Narrow" w:hAnsi="Arial Narrow" w:cs="Arial"/>
          <w:color w:val="000000"/>
          <w:szCs w:val="22"/>
        </w:rPr>
        <w:t>zostanie dokonana na</w:t>
      </w:r>
      <w:r w:rsidR="00D70E4C">
        <w:rPr>
          <w:rFonts w:ascii="Arial Narrow" w:hAnsi="Arial Narrow" w:cs="Arial"/>
          <w:color w:val="000000"/>
          <w:szCs w:val="22"/>
        </w:rPr>
        <w:t xml:space="preserve"> </w:t>
      </w:r>
      <w:r w:rsidRPr="001D49B5">
        <w:rPr>
          <w:rFonts w:ascii="Arial Narrow" w:hAnsi="Arial Narrow" w:cs="Arial"/>
          <w:color w:val="000000"/>
          <w:szCs w:val="22"/>
        </w:rPr>
        <w:t>podstawie załączonych do</w:t>
      </w:r>
      <w:r w:rsidR="00D70E4C">
        <w:rPr>
          <w:rFonts w:ascii="Arial Narrow" w:hAnsi="Arial Narrow" w:cs="Arial"/>
          <w:color w:val="000000"/>
          <w:szCs w:val="22"/>
        </w:rPr>
        <w:t xml:space="preserve"> </w:t>
      </w:r>
      <w:r w:rsidRPr="001D49B5">
        <w:rPr>
          <w:rFonts w:ascii="Arial Narrow" w:hAnsi="Arial Narrow" w:cs="Arial"/>
          <w:color w:val="000000"/>
          <w:szCs w:val="22"/>
        </w:rPr>
        <w:t>oferty dokumentów i/lub oświadczeń (patrz pkt VII niniejszej specyfikacji). Dokumenty będą oceniane na</w:t>
      </w:r>
      <w:r w:rsidR="009763F7">
        <w:rPr>
          <w:rFonts w:ascii="Arial Narrow" w:hAnsi="Arial Narrow" w:cs="Arial"/>
          <w:color w:val="000000"/>
          <w:szCs w:val="22"/>
        </w:rPr>
        <w:t xml:space="preserve"> </w:t>
      </w:r>
      <w:r w:rsidRPr="001D49B5">
        <w:rPr>
          <w:rFonts w:ascii="Arial Narrow" w:hAnsi="Arial Narrow" w:cs="Arial"/>
          <w:color w:val="000000"/>
          <w:szCs w:val="22"/>
        </w:rPr>
        <w:t>zasadzie spełnia /nie spełnia.</w:t>
      </w:r>
    </w:p>
    <w:p w:rsidR="002134F2" w:rsidRPr="001D49B5" w:rsidRDefault="002134F2" w:rsidP="001D49B5">
      <w:pPr>
        <w:widowControl w:val="0"/>
        <w:autoSpaceDE w:val="0"/>
        <w:jc w:val="both"/>
        <w:rPr>
          <w:rFonts w:ascii="Arial Narrow" w:hAnsi="Arial Narrow" w:cs="Arial"/>
          <w:color w:val="000000"/>
          <w:szCs w:val="22"/>
        </w:rPr>
      </w:pPr>
    </w:p>
    <w:p w:rsidR="002134F2" w:rsidRPr="001D49B5" w:rsidRDefault="002134F2" w:rsidP="00EC21E4">
      <w:pPr>
        <w:widowControl w:val="0"/>
        <w:numPr>
          <w:ilvl w:val="0"/>
          <w:numId w:val="26"/>
        </w:numPr>
        <w:autoSpaceDE w:val="0"/>
        <w:ind w:left="360"/>
        <w:jc w:val="both"/>
        <w:rPr>
          <w:rFonts w:ascii="Arial Narrow" w:hAnsi="Arial Narrow" w:cs="Arial"/>
          <w:b/>
          <w:szCs w:val="22"/>
        </w:rPr>
      </w:pPr>
      <w:r w:rsidRPr="001D49B5">
        <w:rPr>
          <w:rFonts w:ascii="Arial Narrow" w:hAnsi="Arial Narrow" w:cs="Arial"/>
          <w:b/>
          <w:szCs w:val="22"/>
        </w:rPr>
        <w:t>Podstawy wykluczenia, o których mowa w art. 24 ust. 5</w:t>
      </w:r>
    </w:p>
    <w:p w:rsidR="002134F2" w:rsidRPr="00DC03A1" w:rsidRDefault="002134F2" w:rsidP="00EC21E4">
      <w:pPr>
        <w:numPr>
          <w:ilvl w:val="0"/>
          <w:numId w:val="5"/>
        </w:numPr>
        <w:tabs>
          <w:tab w:val="clear" w:pos="0"/>
        </w:tabs>
        <w:ind w:left="723"/>
        <w:jc w:val="both"/>
        <w:rPr>
          <w:rFonts w:ascii="Arial Narrow" w:hAnsi="Arial Narrow" w:cs="Arial"/>
          <w:szCs w:val="22"/>
        </w:rPr>
      </w:pPr>
      <w:r w:rsidRPr="00DC03A1">
        <w:rPr>
          <w:rFonts w:ascii="Arial Narrow" w:hAnsi="Arial Narrow" w:cs="Arial"/>
          <w:szCs w:val="22"/>
        </w:rPr>
        <w:t>Z postępowania o udzielenie zamówienia zamawiający wykluczy wykonawcę:</w:t>
      </w:r>
    </w:p>
    <w:p w:rsidR="002134F2" w:rsidRPr="00DC03A1" w:rsidRDefault="002134F2" w:rsidP="00EC21E4">
      <w:pPr>
        <w:widowControl w:val="0"/>
        <w:numPr>
          <w:ilvl w:val="1"/>
          <w:numId w:val="2"/>
        </w:numPr>
        <w:tabs>
          <w:tab w:val="clear" w:pos="0"/>
        </w:tabs>
        <w:autoSpaceDE w:val="0"/>
        <w:ind w:left="1074"/>
        <w:jc w:val="both"/>
        <w:rPr>
          <w:rFonts w:ascii="Arial Narrow" w:hAnsi="Arial Narrow" w:cs="Arial"/>
          <w:szCs w:val="22"/>
        </w:rPr>
      </w:pPr>
      <w:r w:rsidRPr="00DC03A1">
        <w:rPr>
          <w:rFonts w:ascii="Arial Narrow" w:hAnsi="Arial Narrow" w:cs="Arial"/>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w:t>
      </w:r>
      <w:r w:rsidR="009763F7">
        <w:rPr>
          <w:rFonts w:ascii="Arial Narrow" w:hAnsi="Arial Narrow" w:cs="Arial"/>
          <w:szCs w:val="22"/>
        </w:rPr>
        <w:t xml:space="preserve"> </w:t>
      </w:r>
      <w:r w:rsidRPr="00DC03A1">
        <w:rPr>
          <w:rFonts w:ascii="Arial Narrow" w:hAnsi="Arial Narrow" w:cs="Arial"/>
          <w:szCs w:val="22"/>
        </w:rPr>
        <w:t xml:space="preserve">sąd zarządził likwidację jego majątku w trybie art. 366 ust. 1 ustawy z dnia 28 lutego 2003 r. – Prawo upadłościowe (Dz. U. z 2015 r. poz. 233, 978, 1166, 1259 </w:t>
      </w:r>
      <w:r w:rsidR="00DC03A1" w:rsidRPr="00DC03A1">
        <w:rPr>
          <w:rFonts w:ascii="Arial Narrow" w:hAnsi="Arial Narrow" w:cs="Arial"/>
          <w:szCs w:val="22"/>
        </w:rPr>
        <w:t>i 1844 oraz z 2016 r. poz. 615).</w:t>
      </w:r>
    </w:p>
    <w:p w:rsidR="002134F2" w:rsidRPr="00DC03A1" w:rsidRDefault="002134F2">
      <w:pPr>
        <w:widowControl w:val="0"/>
        <w:tabs>
          <w:tab w:val="left" w:pos="360"/>
        </w:tabs>
        <w:autoSpaceDE w:val="0"/>
        <w:ind w:left="360" w:hanging="360"/>
        <w:jc w:val="both"/>
        <w:rPr>
          <w:rFonts w:ascii="Arial Narrow" w:hAnsi="Arial Narrow" w:cs="Arial"/>
          <w:szCs w:val="22"/>
        </w:rPr>
      </w:pPr>
    </w:p>
    <w:p w:rsidR="002134F2" w:rsidRDefault="002134F2" w:rsidP="00EC21E4">
      <w:pPr>
        <w:widowControl w:val="0"/>
        <w:numPr>
          <w:ilvl w:val="0"/>
          <w:numId w:val="26"/>
        </w:numPr>
        <w:autoSpaceDE w:val="0"/>
        <w:ind w:left="360"/>
        <w:jc w:val="both"/>
        <w:rPr>
          <w:rFonts w:ascii="Arial Narrow" w:hAnsi="Arial Narrow" w:cs="Arial"/>
          <w:b/>
          <w:szCs w:val="22"/>
        </w:rPr>
      </w:pPr>
      <w:r w:rsidRPr="00195106">
        <w:rPr>
          <w:rFonts w:ascii="Arial Narrow" w:hAnsi="Arial Narrow" w:cs="Arial"/>
          <w:b/>
          <w:szCs w:val="22"/>
        </w:rPr>
        <w:t>Wykaz oświadczeń lub dokumentów, potwierdzających spełnianie warunków udziału w</w:t>
      </w:r>
      <w:r w:rsidR="003407C3">
        <w:rPr>
          <w:rFonts w:ascii="Arial Narrow" w:hAnsi="Arial Narrow" w:cs="Arial"/>
          <w:b/>
          <w:szCs w:val="22"/>
        </w:rPr>
        <w:t> </w:t>
      </w:r>
      <w:r w:rsidRPr="00195106">
        <w:rPr>
          <w:rFonts w:ascii="Arial Narrow" w:hAnsi="Arial Narrow" w:cs="Arial"/>
          <w:b/>
          <w:szCs w:val="22"/>
        </w:rPr>
        <w:t>postępowaniu oraz brak podstaw wykluczenia</w:t>
      </w:r>
    </w:p>
    <w:p w:rsidR="0077554E" w:rsidRDefault="0077554E" w:rsidP="0077554E">
      <w:pPr>
        <w:widowControl w:val="0"/>
        <w:autoSpaceDE w:val="0"/>
        <w:ind w:left="360"/>
        <w:jc w:val="both"/>
        <w:rPr>
          <w:rFonts w:ascii="Arial Narrow" w:hAnsi="Arial Narrow" w:cs="Arial"/>
          <w:b/>
          <w:szCs w:val="22"/>
        </w:rPr>
      </w:pPr>
    </w:p>
    <w:p w:rsidR="0077554E" w:rsidRDefault="0077554E" w:rsidP="0077554E">
      <w:pPr>
        <w:widowControl w:val="0"/>
        <w:autoSpaceDE w:val="0"/>
        <w:autoSpaceDN w:val="0"/>
        <w:adjustRightInd w:val="0"/>
        <w:ind w:left="360" w:right="-108"/>
        <w:jc w:val="both"/>
        <w:rPr>
          <w:rFonts w:ascii="Arial Narrow" w:hAnsi="Arial Narrow" w:cs="Arial"/>
          <w:b/>
          <w:color w:val="000000"/>
          <w:szCs w:val="22"/>
        </w:rPr>
      </w:pPr>
      <w:r>
        <w:rPr>
          <w:rFonts w:ascii="Arial Narrow" w:hAnsi="Arial Narrow" w:cs="Arial Narrow"/>
          <w:b/>
          <w:bCs/>
        </w:rPr>
        <w:t xml:space="preserve">UWAGA! Wraz z ofertą Wykonawca nie musi składać dokumentów, których Zamawiający wymaga na potwierdzenie okoliczności, o których mowa art. 25 ust. 1 ustawy </w:t>
      </w:r>
      <w:proofErr w:type="spellStart"/>
      <w:r>
        <w:rPr>
          <w:rFonts w:ascii="Arial Narrow" w:hAnsi="Arial Narrow" w:cs="Arial Narrow"/>
          <w:b/>
          <w:bCs/>
        </w:rPr>
        <w:t>Pzp</w:t>
      </w:r>
      <w:proofErr w:type="spellEnd"/>
      <w:r>
        <w:rPr>
          <w:rFonts w:ascii="Arial Narrow" w:hAnsi="Arial Narrow" w:cs="Arial Narrow"/>
          <w:b/>
          <w:bCs/>
        </w:rPr>
        <w:t xml:space="preserve">. W dniu składania ofert Wykonawca może złożyć, w oparciu o art. 25a ust. 1 ustawy </w:t>
      </w:r>
      <w:proofErr w:type="spellStart"/>
      <w:r>
        <w:rPr>
          <w:rFonts w:ascii="Arial Narrow" w:hAnsi="Arial Narrow" w:cs="Arial Narrow"/>
          <w:b/>
          <w:bCs/>
        </w:rPr>
        <w:t>Pzp</w:t>
      </w:r>
      <w:proofErr w:type="spellEnd"/>
      <w:r>
        <w:rPr>
          <w:rFonts w:ascii="Arial Narrow" w:hAnsi="Arial Narrow" w:cs="Arial Narrow"/>
          <w:b/>
          <w:bCs/>
        </w:rPr>
        <w:t xml:space="preserve">, wyłącznie </w:t>
      </w:r>
      <w:r w:rsidRPr="00DA3204">
        <w:rPr>
          <w:rFonts w:ascii="Arial Narrow" w:hAnsi="Arial Narrow" w:cs="Arial"/>
          <w:b/>
          <w:color w:val="000000"/>
          <w:szCs w:val="22"/>
        </w:rPr>
        <w:t xml:space="preserve">aktualne na dzień składania ofert oświadczenie </w:t>
      </w:r>
      <w:r>
        <w:rPr>
          <w:rFonts w:ascii="Arial Narrow" w:hAnsi="Arial Narrow" w:cs="Arial"/>
          <w:b/>
          <w:color w:val="000000"/>
          <w:szCs w:val="22"/>
        </w:rPr>
        <w:t>(patrz Załącznik nr 4)</w:t>
      </w:r>
      <w:r w:rsidRPr="00DA3204">
        <w:rPr>
          <w:rFonts w:ascii="Arial Narrow" w:hAnsi="Arial Narrow" w:cs="Arial"/>
          <w:b/>
          <w:color w:val="000000"/>
          <w:szCs w:val="22"/>
        </w:rPr>
        <w:t xml:space="preserve">. </w:t>
      </w:r>
      <w:r w:rsidRPr="002E069E">
        <w:rPr>
          <w:rFonts w:ascii="Arial Narrow" w:hAnsi="Arial Narrow" w:cs="Arial"/>
          <w:b/>
          <w:color w:val="000000"/>
          <w:szCs w:val="22"/>
          <w:u w:val="single"/>
        </w:rPr>
        <w:t>Informacje zawarte w</w:t>
      </w:r>
      <w:r>
        <w:rPr>
          <w:rFonts w:ascii="Arial Narrow" w:hAnsi="Arial Narrow" w:cs="Arial"/>
          <w:b/>
          <w:color w:val="000000"/>
          <w:szCs w:val="22"/>
          <w:u w:val="single"/>
        </w:rPr>
        <w:t> </w:t>
      </w:r>
      <w:r w:rsidRPr="002E069E">
        <w:rPr>
          <w:rFonts w:ascii="Arial Narrow" w:hAnsi="Arial Narrow" w:cs="Arial"/>
          <w:b/>
          <w:color w:val="000000"/>
          <w:szCs w:val="22"/>
          <w:u w:val="single"/>
        </w:rPr>
        <w:t>oświadczeniu stanowią wstępne potwierdzenie, że wykonawca nie podlega wykluczeniu oraz spełnia warunki udziału w</w:t>
      </w:r>
      <w:r w:rsidR="00480C01">
        <w:rPr>
          <w:rFonts w:ascii="Arial Narrow" w:hAnsi="Arial Narrow" w:cs="Arial"/>
          <w:b/>
          <w:color w:val="000000"/>
          <w:szCs w:val="22"/>
          <w:u w:val="single"/>
        </w:rPr>
        <w:t xml:space="preserve"> </w:t>
      </w:r>
      <w:r w:rsidRPr="002E069E">
        <w:rPr>
          <w:rFonts w:ascii="Arial Narrow" w:hAnsi="Arial Narrow" w:cs="Arial"/>
          <w:b/>
          <w:color w:val="000000"/>
          <w:szCs w:val="22"/>
          <w:u w:val="single"/>
        </w:rPr>
        <w:t>postępowaniu</w:t>
      </w:r>
      <w:r w:rsidRPr="00DA3204">
        <w:rPr>
          <w:rFonts w:ascii="Arial Narrow" w:hAnsi="Arial Narrow" w:cs="Arial"/>
          <w:b/>
          <w:color w:val="000000"/>
          <w:szCs w:val="22"/>
        </w:rPr>
        <w:t>. Wykonawca składa przedmiotowe oświadczenie w</w:t>
      </w:r>
      <w:r>
        <w:rPr>
          <w:rFonts w:ascii="Arial Narrow" w:hAnsi="Arial Narrow" w:cs="Arial"/>
          <w:b/>
          <w:color w:val="000000"/>
          <w:szCs w:val="22"/>
        </w:rPr>
        <w:t> </w:t>
      </w:r>
      <w:r w:rsidRPr="00DA3204">
        <w:rPr>
          <w:rFonts w:ascii="Arial Narrow" w:hAnsi="Arial Narrow" w:cs="Arial"/>
          <w:b/>
          <w:color w:val="000000"/>
          <w:szCs w:val="22"/>
        </w:rPr>
        <w:t>formie wypełnionego</w:t>
      </w:r>
      <w:r>
        <w:rPr>
          <w:rFonts w:ascii="Arial Narrow" w:hAnsi="Arial Narrow" w:cs="Arial"/>
          <w:b/>
          <w:color w:val="000000"/>
          <w:szCs w:val="22"/>
        </w:rPr>
        <w:t xml:space="preserve"> dokumentu pn.</w:t>
      </w:r>
      <w:r w:rsidRPr="00DA3204">
        <w:rPr>
          <w:rFonts w:ascii="Arial Narrow" w:hAnsi="Arial Narrow" w:cs="Arial"/>
          <w:b/>
          <w:color w:val="000000"/>
          <w:szCs w:val="22"/>
        </w:rPr>
        <w:t xml:space="preserve"> </w:t>
      </w:r>
      <w:r>
        <w:rPr>
          <w:rFonts w:ascii="Arial Narrow" w:hAnsi="Arial Narrow" w:cs="Arial"/>
          <w:b/>
          <w:color w:val="000000"/>
          <w:szCs w:val="22"/>
        </w:rPr>
        <w:t>„</w:t>
      </w:r>
      <w:r w:rsidRPr="002E069E">
        <w:rPr>
          <w:rFonts w:ascii="Arial Narrow" w:hAnsi="Arial Narrow" w:cs="Arial"/>
          <w:b/>
          <w:color w:val="000000"/>
          <w:szCs w:val="22"/>
        </w:rPr>
        <w:t>Oświadczenie Wykonawcy o spełnieniu warunków udziału w postępowaniu i braku podstaw wykluczenia</w:t>
      </w:r>
      <w:r>
        <w:rPr>
          <w:rFonts w:ascii="Arial Narrow" w:hAnsi="Arial Narrow" w:cs="Arial"/>
          <w:b/>
          <w:color w:val="000000"/>
          <w:szCs w:val="22"/>
        </w:rPr>
        <w:t>”</w:t>
      </w:r>
      <w:r w:rsidRPr="00DA3204">
        <w:rPr>
          <w:rFonts w:ascii="Arial Narrow" w:hAnsi="Arial Narrow" w:cs="Arial"/>
          <w:b/>
          <w:color w:val="000000"/>
          <w:szCs w:val="22"/>
        </w:rPr>
        <w:t>, którego wzór został załączony do</w:t>
      </w:r>
      <w:r>
        <w:rPr>
          <w:rFonts w:ascii="Arial Narrow" w:hAnsi="Arial Narrow" w:cs="Arial"/>
          <w:b/>
          <w:color w:val="000000"/>
          <w:szCs w:val="22"/>
        </w:rPr>
        <w:t> </w:t>
      </w:r>
      <w:r w:rsidRPr="00DA3204">
        <w:rPr>
          <w:rFonts w:ascii="Arial Narrow" w:hAnsi="Arial Narrow" w:cs="Arial"/>
          <w:b/>
          <w:color w:val="000000"/>
          <w:szCs w:val="22"/>
        </w:rPr>
        <w:t>niniejszej SIWZ</w:t>
      </w:r>
      <w:r>
        <w:rPr>
          <w:rFonts w:ascii="Arial Narrow" w:hAnsi="Arial Narrow" w:cs="Arial"/>
          <w:b/>
          <w:color w:val="000000"/>
          <w:szCs w:val="22"/>
        </w:rPr>
        <w:t>.</w:t>
      </w:r>
    </w:p>
    <w:p w:rsidR="0077554E" w:rsidRPr="002615EC" w:rsidRDefault="0077554E" w:rsidP="0077554E">
      <w:pPr>
        <w:widowControl w:val="0"/>
        <w:autoSpaceDE w:val="0"/>
        <w:autoSpaceDN w:val="0"/>
        <w:adjustRightInd w:val="0"/>
        <w:jc w:val="both"/>
        <w:rPr>
          <w:rFonts w:ascii="Arial Narrow" w:hAnsi="Arial Narrow"/>
          <w:color w:val="000000"/>
        </w:rPr>
      </w:pPr>
    </w:p>
    <w:p w:rsidR="002134F2" w:rsidRPr="003407C3" w:rsidRDefault="002134F2" w:rsidP="00EC21E4">
      <w:pPr>
        <w:numPr>
          <w:ilvl w:val="0"/>
          <w:numId w:val="9"/>
        </w:numPr>
        <w:ind w:left="717"/>
        <w:jc w:val="both"/>
        <w:rPr>
          <w:rFonts w:ascii="Arial Narrow" w:hAnsi="Arial Narrow" w:cs="Arial"/>
          <w:color w:val="000000"/>
          <w:szCs w:val="22"/>
        </w:rPr>
      </w:pPr>
      <w:r w:rsidRPr="003407C3">
        <w:rPr>
          <w:rFonts w:ascii="Arial Narrow" w:hAnsi="Arial Narrow" w:cs="Arial"/>
          <w:color w:val="000000"/>
          <w:szCs w:val="22"/>
        </w:rPr>
        <w:lastRenderedPageBreak/>
        <w:t>W celu potwierdzenia braku podstaw wykluczenia wykonawcy z udziału w postępowaniu wykonawca musi dysponować:</w:t>
      </w:r>
    </w:p>
    <w:p w:rsidR="002134F2" w:rsidRPr="00FC3C36" w:rsidRDefault="002134F2" w:rsidP="00453B15">
      <w:pPr>
        <w:ind w:left="1074"/>
        <w:jc w:val="both"/>
        <w:rPr>
          <w:rFonts w:ascii="Arial Narrow" w:hAnsi="Arial Narrow" w:cs="Arial"/>
          <w:color w:val="000000"/>
          <w:szCs w:val="22"/>
        </w:rPr>
      </w:pPr>
      <w:r w:rsidRPr="00FC3C36">
        <w:rPr>
          <w:rFonts w:ascii="Arial Narrow" w:hAnsi="Arial Narrow" w:cs="Arial"/>
          <w:color w:val="000000"/>
          <w:szCs w:val="22"/>
        </w:rPr>
        <w:t>odpisem z właściwego rejestru lub z centralnej ewidencji i informacji o działalności gospodarczej, jeżeli odrębne przepisy wymagają wpisu do rejestru lub ewidencji, w celu potwierdzenia braku podstaw wykluczenia na podsta</w:t>
      </w:r>
      <w:r w:rsidR="006C77D6">
        <w:rPr>
          <w:rFonts w:ascii="Arial Narrow" w:hAnsi="Arial Narrow" w:cs="Arial"/>
          <w:color w:val="000000"/>
          <w:szCs w:val="22"/>
        </w:rPr>
        <w:t>wie art. 24 ust. 5 pkt 1 ustawy.</w:t>
      </w:r>
    </w:p>
    <w:p w:rsidR="0077554E" w:rsidRPr="00596592" w:rsidRDefault="0077554E" w:rsidP="00EC21E4">
      <w:pPr>
        <w:numPr>
          <w:ilvl w:val="0"/>
          <w:numId w:val="9"/>
        </w:numPr>
        <w:ind w:left="717"/>
        <w:jc w:val="both"/>
        <w:rPr>
          <w:rFonts w:ascii="Arial Narrow" w:hAnsi="Arial Narrow" w:cs="Arial"/>
          <w:b/>
          <w:color w:val="000000"/>
          <w:szCs w:val="22"/>
          <w:u w:val="single"/>
        </w:rPr>
      </w:pPr>
      <w:r w:rsidRPr="0077554E">
        <w:rPr>
          <w:rFonts w:ascii="Arial Narrow" w:hAnsi="Arial Narrow" w:cs="Arial"/>
          <w:color w:val="000000"/>
          <w:szCs w:val="22"/>
        </w:rPr>
        <w:t xml:space="preserve">W celu potwierdzenia, </w:t>
      </w:r>
      <w:r w:rsidRPr="0077554E">
        <w:rPr>
          <w:rFonts w:ascii="Arial Narrow" w:hAnsi="Arial Narrow" w:cs="Arial" w:hint="eastAsia"/>
          <w:color w:val="000000"/>
          <w:szCs w:val="22"/>
        </w:rPr>
        <w:t>ż</w:t>
      </w:r>
      <w:r w:rsidRPr="0077554E">
        <w:rPr>
          <w:rFonts w:ascii="Arial Narrow" w:hAnsi="Arial Narrow" w:cs="Arial"/>
          <w:color w:val="000000"/>
          <w:szCs w:val="22"/>
        </w:rPr>
        <w:t>e oferowane dostawy odpowiadaj</w:t>
      </w:r>
      <w:r w:rsidRPr="0077554E">
        <w:rPr>
          <w:rFonts w:ascii="Arial Narrow" w:hAnsi="Arial Narrow" w:cs="Arial" w:hint="eastAsia"/>
          <w:color w:val="000000"/>
          <w:szCs w:val="22"/>
        </w:rPr>
        <w:t>ą</w:t>
      </w:r>
      <w:r w:rsidRPr="0077554E">
        <w:rPr>
          <w:rFonts w:ascii="Arial Narrow" w:hAnsi="Arial Narrow" w:cs="Arial"/>
          <w:color w:val="000000"/>
          <w:szCs w:val="22"/>
        </w:rPr>
        <w:t xml:space="preserve"> wymaganiom okre</w:t>
      </w:r>
      <w:r w:rsidRPr="0077554E">
        <w:rPr>
          <w:rFonts w:ascii="Arial Narrow" w:hAnsi="Arial Narrow" w:cs="Arial" w:hint="eastAsia"/>
          <w:color w:val="000000"/>
          <w:szCs w:val="22"/>
        </w:rPr>
        <w:t>ś</w:t>
      </w:r>
      <w:r w:rsidRPr="0077554E">
        <w:rPr>
          <w:rFonts w:ascii="Arial Narrow" w:hAnsi="Arial Narrow" w:cs="Arial"/>
          <w:color w:val="000000"/>
          <w:szCs w:val="22"/>
        </w:rPr>
        <w:t xml:space="preserve">lonym przez </w:t>
      </w:r>
      <w:r>
        <w:rPr>
          <w:rFonts w:ascii="Arial Narrow" w:hAnsi="Arial Narrow" w:cs="Arial"/>
          <w:color w:val="000000"/>
          <w:szCs w:val="22"/>
        </w:rPr>
        <w:t>Z</w:t>
      </w:r>
      <w:r w:rsidRPr="0077554E">
        <w:rPr>
          <w:rFonts w:ascii="Arial Narrow" w:hAnsi="Arial Narrow" w:cs="Arial"/>
          <w:color w:val="000000"/>
          <w:szCs w:val="22"/>
        </w:rPr>
        <w:t>amawiaj</w:t>
      </w:r>
      <w:r w:rsidRPr="0077554E">
        <w:rPr>
          <w:rFonts w:ascii="Arial Narrow" w:hAnsi="Arial Narrow" w:cs="Arial" w:hint="eastAsia"/>
          <w:color w:val="000000"/>
          <w:szCs w:val="22"/>
        </w:rPr>
        <w:t>ą</w:t>
      </w:r>
      <w:r w:rsidRPr="0077554E">
        <w:rPr>
          <w:rFonts w:ascii="Arial Narrow" w:hAnsi="Arial Narrow" w:cs="Arial"/>
          <w:color w:val="000000"/>
          <w:szCs w:val="22"/>
        </w:rPr>
        <w:t>cego</w:t>
      </w:r>
      <w:r w:rsidR="00AE557C">
        <w:rPr>
          <w:rFonts w:ascii="Arial Narrow" w:hAnsi="Arial Narrow" w:cs="Arial"/>
          <w:color w:val="000000"/>
          <w:szCs w:val="22"/>
        </w:rPr>
        <w:t xml:space="preserve"> </w:t>
      </w:r>
      <w:r>
        <w:rPr>
          <w:rFonts w:ascii="Arial Narrow" w:hAnsi="Arial Narrow" w:cs="Arial"/>
          <w:color w:val="000000"/>
          <w:szCs w:val="22"/>
        </w:rPr>
        <w:t xml:space="preserve"> Wykonawca musi dysponować </w:t>
      </w:r>
      <w:r w:rsidRPr="0077554E">
        <w:rPr>
          <w:rFonts w:ascii="Arial Narrow" w:hAnsi="Arial Narrow" w:cs="Arial"/>
          <w:color w:val="000000"/>
          <w:szCs w:val="22"/>
        </w:rPr>
        <w:t>opis</w:t>
      </w:r>
      <w:r>
        <w:rPr>
          <w:rFonts w:ascii="Arial Narrow" w:hAnsi="Arial Narrow" w:cs="Arial"/>
          <w:color w:val="000000"/>
          <w:szCs w:val="22"/>
        </w:rPr>
        <w:t>ami</w:t>
      </w:r>
      <w:r w:rsidRPr="0077554E">
        <w:rPr>
          <w:rFonts w:ascii="Arial Narrow" w:hAnsi="Arial Narrow" w:cs="Arial"/>
          <w:color w:val="000000"/>
          <w:szCs w:val="22"/>
        </w:rPr>
        <w:t xml:space="preserve"> oferowanych wyrobów (np. karty katalogowe) z rysunkiem lub zdjęciem oferowanego asortymentu</w:t>
      </w:r>
      <w:r w:rsidR="00151C7B">
        <w:rPr>
          <w:rFonts w:ascii="Arial Narrow" w:hAnsi="Arial Narrow" w:cs="Arial"/>
          <w:color w:val="000000"/>
          <w:szCs w:val="22"/>
        </w:rPr>
        <w:t xml:space="preserve"> w celu potwierdzenia wymagań zawartych</w:t>
      </w:r>
      <w:r w:rsidR="00596592">
        <w:rPr>
          <w:rFonts w:ascii="Arial Narrow" w:hAnsi="Arial Narrow" w:cs="Arial"/>
          <w:color w:val="000000"/>
          <w:szCs w:val="22"/>
        </w:rPr>
        <w:t xml:space="preserve"> w opisie przedmiotu zamówienia </w:t>
      </w:r>
      <w:r w:rsidR="00992DC6">
        <w:rPr>
          <w:rFonts w:ascii="Arial Narrow" w:hAnsi="Arial Narrow" w:cs="Arial"/>
          <w:b/>
          <w:color w:val="000000"/>
          <w:szCs w:val="22"/>
          <w:u w:val="single"/>
        </w:rPr>
        <w:t>–</w:t>
      </w:r>
      <w:r w:rsidR="00596592" w:rsidRPr="00596592">
        <w:rPr>
          <w:rFonts w:ascii="Arial Narrow" w:hAnsi="Arial Narrow" w:cs="Arial"/>
          <w:b/>
          <w:color w:val="000000"/>
          <w:szCs w:val="22"/>
          <w:u w:val="single"/>
        </w:rPr>
        <w:t xml:space="preserve"> dostarcza</w:t>
      </w:r>
      <w:r w:rsidR="00992DC6">
        <w:rPr>
          <w:rFonts w:ascii="Arial Narrow" w:hAnsi="Arial Narrow" w:cs="Arial"/>
          <w:b/>
          <w:color w:val="000000"/>
          <w:szCs w:val="22"/>
          <w:u w:val="single"/>
        </w:rPr>
        <w:t xml:space="preserve"> </w:t>
      </w:r>
      <w:r w:rsidR="008435F4">
        <w:rPr>
          <w:rFonts w:ascii="Arial Narrow" w:hAnsi="Arial Narrow" w:cs="Arial"/>
          <w:b/>
          <w:color w:val="000000"/>
          <w:szCs w:val="22"/>
          <w:u w:val="single"/>
        </w:rPr>
        <w:t>zgodnie</w:t>
      </w:r>
      <w:r w:rsidR="00992DC6">
        <w:rPr>
          <w:rFonts w:ascii="Arial Narrow" w:hAnsi="Arial Narrow" w:cs="Arial"/>
          <w:b/>
          <w:color w:val="000000"/>
          <w:szCs w:val="22"/>
          <w:u w:val="single"/>
        </w:rPr>
        <w:t xml:space="preserve"> z art.24 aa wykonawca którego oferta została oceniona jako najkorzystniejsza</w:t>
      </w:r>
      <w:r w:rsidR="008435F4">
        <w:rPr>
          <w:rFonts w:ascii="Arial Narrow" w:hAnsi="Arial Narrow" w:cs="Arial"/>
          <w:b/>
          <w:color w:val="000000"/>
          <w:szCs w:val="22"/>
          <w:u w:val="single"/>
        </w:rPr>
        <w:t xml:space="preserve">. W załączniku nr 3 </w:t>
      </w:r>
      <w:r w:rsidR="00352CFB">
        <w:rPr>
          <w:rFonts w:ascii="Arial Narrow" w:hAnsi="Arial Narrow" w:cs="Arial"/>
          <w:b/>
          <w:color w:val="000000"/>
          <w:szCs w:val="22"/>
          <w:u w:val="single"/>
        </w:rPr>
        <w:t>do oferty</w:t>
      </w:r>
      <w:r w:rsidR="008435F4">
        <w:rPr>
          <w:rFonts w:ascii="Arial Narrow" w:hAnsi="Arial Narrow" w:cs="Arial"/>
          <w:b/>
          <w:color w:val="000000"/>
          <w:szCs w:val="22"/>
          <w:u w:val="single"/>
        </w:rPr>
        <w:t xml:space="preserve"> podaje nazwę dokument i nr strony gdzie zostały potwierdzone wymagania zamawiającego.</w:t>
      </w:r>
    </w:p>
    <w:p w:rsidR="002134F2" w:rsidRPr="00FC3C36" w:rsidRDefault="002134F2" w:rsidP="00EC21E4">
      <w:pPr>
        <w:numPr>
          <w:ilvl w:val="0"/>
          <w:numId w:val="9"/>
        </w:numPr>
        <w:ind w:left="717"/>
        <w:jc w:val="both"/>
        <w:rPr>
          <w:rFonts w:ascii="Arial Narrow" w:hAnsi="Arial Narrow" w:cs="Arial"/>
          <w:color w:val="000000"/>
          <w:szCs w:val="22"/>
        </w:rPr>
      </w:pPr>
      <w:r w:rsidRPr="00FC3C36">
        <w:rPr>
          <w:rFonts w:ascii="Arial Narrow" w:hAnsi="Arial Narrow" w:cs="Arial"/>
          <w:color w:val="000000"/>
          <w:szCs w:val="22"/>
        </w:rPr>
        <w:t>W celu oceny, czy wykonawca polegając na zdolnościach lub sytuacji innych podmiotów na</w:t>
      </w:r>
      <w:r w:rsidR="0077554E">
        <w:rPr>
          <w:rFonts w:ascii="Arial Narrow" w:hAnsi="Arial Narrow" w:cs="Arial"/>
          <w:color w:val="000000"/>
          <w:szCs w:val="22"/>
        </w:rPr>
        <w:t>  </w:t>
      </w:r>
      <w:r w:rsidRPr="00FC3C36">
        <w:rPr>
          <w:rFonts w:ascii="Arial Narrow" w:hAnsi="Arial Narrow" w:cs="Arial"/>
          <w:color w:val="000000"/>
          <w:szCs w:val="22"/>
        </w:rPr>
        <w:t>zasadach określonych w art. 22a ustawy, będzie dysponował niezbędnymi zasobami w</w:t>
      </w:r>
      <w:r w:rsidR="0077554E">
        <w:rPr>
          <w:rFonts w:ascii="Arial Narrow" w:hAnsi="Arial Narrow" w:cs="Arial"/>
          <w:color w:val="000000"/>
          <w:szCs w:val="22"/>
        </w:rPr>
        <w:t>  </w:t>
      </w:r>
      <w:r w:rsidRPr="00FC3C36">
        <w:rPr>
          <w:rFonts w:ascii="Arial Narrow" w:hAnsi="Arial Narrow" w:cs="Arial"/>
          <w:color w:val="000000"/>
          <w:szCs w:val="22"/>
        </w:rPr>
        <w:t>stopniu umożliwiającym należyte wykonanie zamówienia publicznego oraz oceny, czy stosunek łączący wykonawcę z tymi podmiotami gwarantuje rzeczywisty dostęp do ich zasobów, wykonawca musi dysponować dokumentami, które określają w szczególności:</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zakres dostępnych wykonawcy zasobów innego podmiotu;</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sposób wykorzystania zasobów innego podmiotu, przez wykonawcę, przy wykonywaniu zamówienia publicznego;</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zakres i okres udziału innego podmiotu przy wykonywaniu zamówienia publicznego;</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wykonawca, który polega na zdolnościach lub sytuacji innych podmiotów na zasadach określonych w art. 22a ustawy, przedstawienia w odniesieniu do tych podmiotów dokumenty wymienione w § 5 pkt 1–9 Rozporządzenia;</w:t>
      </w:r>
    </w:p>
    <w:p w:rsidR="002134F2" w:rsidRPr="00FC3C36" w:rsidRDefault="002134F2" w:rsidP="00EC21E4">
      <w:pPr>
        <w:numPr>
          <w:ilvl w:val="0"/>
          <w:numId w:val="11"/>
        </w:numPr>
        <w:ind w:left="1074"/>
        <w:jc w:val="both"/>
        <w:rPr>
          <w:rFonts w:ascii="Arial Narrow" w:hAnsi="Arial Narrow" w:cs="Arial"/>
          <w:bCs/>
          <w:color w:val="000000"/>
          <w:szCs w:val="22"/>
        </w:rPr>
      </w:pPr>
      <w:r w:rsidRPr="00FC3C36">
        <w:rPr>
          <w:rFonts w:ascii="Arial Narrow" w:hAnsi="Arial Narrow" w:cs="Arial"/>
          <w:color w:val="000000"/>
          <w:szCs w:val="22"/>
        </w:rPr>
        <w:t>wykonawca, który zamierza powierzyć wykonanie części zamówienia podwykonawcy, który nie jest podmiotem, na którego zdolnościach lub sytuacji wykonawca polega na zasadach określonych w art. 22a ustawy, przedstawienia w odniesieniu do tych podmiotów (podwykonawców) dokumenty wymienio</w:t>
      </w:r>
      <w:r w:rsidR="00FC3C36">
        <w:rPr>
          <w:rFonts w:ascii="Arial Narrow" w:hAnsi="Arial Narrow" w:cs="Arial"/>
          <w:color w:val="000000"/>
          <w:szCs w:val="22"/>
        </w:rPr>
        <w:t>ne w § 5 pkt 1–4 Rozporządzenia.</w:t>
      </w:r>
    </w:p>
    <w:p w:rsidR="0077554E" w:rsidRPr="0077554E" w:rsidRDefault="002134F2" w:rsidP="00EC21E4">
      <w:pPr>
        <w:numPr>
          <w:ilvl w:val="0"/>
          <w:numId w:val="9"/>
        </w:numPr>
        <w:ind w:left="717"/>
        <w:jc w:val="both"/>
        <w:rPr>
          <w:rFonts w:ascii="Arial Narrow" w:hAnsi="Arial Narrow" w:cs="Arial"/>
          <w:color w:val="000000"/>
          <w:szCs w:val="22"/>
        </w:rPr>
      </w:pPr>
      <w:r w:rsidRPr="0077554E">
        <w:rPr>
          <w:rFonts w:ascii="Arial Narrow" w:hAnsi="Arial Narrow" w:cs="Arial"/>
          <w:b/>
          <w:color w:val="000000"/>
          <w:szCs w:val="22"/>
        </w:rPr>
        <w:t>Wykonawca</w:t>
      </w:r>
      <w:r w:rsidRPr="00D34459">
        <w:rPr>
          <w:rFonts w:ascii="Arial Narrow" w:hAnsi="Arial Narrow" w:cs="Arial"/>
          <w:b/>
          <w:bCs/>
          <w:color w:val="000000"/>
          <w:szCs w:val="22"/>
        </w:rPr>
        <w:t xml:space="preserve"> załącza do oferty aktualne na dzień składania ofert oświadczenie w zakresie wskazanym przez </w:t>
      </w:r>
      <w:r w:rsidR="00AE557C">
        <w:rPr>
          <w:rFonts w:ascii="Arial Narrow" w:hAnsi="Arial Narrow" w:cs="Arial"/>
          <w:b/>
          <w:bCs/>
          <w:color w:val="000000"/>
          <w:szCs w:val="22"/>
        </w:rPr>
        <w:t xml:space="preserve"> </w:t>
      </w:r>
      <w:r w:rsidRPr="00D34459">
        <w:rPr>
          <w:rFonts w:ascii="Arial Narrow" w:hAnsi="Arial Narrow" w:cs="Arial"/>
          <w:b/>
          <w:bCs/>
          <w:color w:val="000000"/>
          <w:szCs w:val="22"/>
        </w:rPr>
        <w:t>zamawiającego</w:t>
      </w:r>
      <w:r w:rsidR="0077554E">
        <w:rPr>
          <w:rFonts w:ascii="Arial Narrow" w:hAnsi="Arial Narrow" w:cs="Arial"/>
          <w:b/>
          <w:bCs/>
          <w:color w:val="000000"/>
          <w:szCs w:val="22"/>
        </w:rPr>
        <w:t>, zgodnie ze wzorem określonym w Załączniku nr 4 do SIWZ.</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 przypadku wspólnego ubiegania się o zamówienie przez wykonawców, oświadczenie</w:t>
      </w:r>
      <w:r w:rsidR="0077554E">
        <w:rPr>
          <w:rFonts w:ascii="Arial Narrow" w:hAnsi="Arial Narrow" w:cs="Arial"/>
          <w:color w:val="000000"/>
          <w:szCs w:val="22"/>
        </w:rPr>
        <w:t>, o którym mowa w pkt 4,</w:t>
      </w:r>
      <w:r w:rsidRPr="00D34459">
        <w:rPr>
          <w:rFonts w:ascii="Arial Narrow" w:hAnsi="Arial Narrow" w:cs="Arial"/>
          <w:color w:val="000000"/>
          <w:szCs w:val="22"/>
        </w:rPr>
        <w:t xml:space="preserve"> składa każdy z wykonawców wspólnie ubiegających się o zamówienie. Dokumenty te potwierdzają spełnianie warunków udziału w postępowaniu oraz brak podstaw wykluczenia w</w:t>
      </w:r>
      <w:r w:rsidR="0077554E">
        <w:rPr>
          <w:rFonts w:ascii="Arial Narrow" w:hAnsi="Arial Narrow" w:cs="Arial"/>
          <w:color w:val="000000"/>
          <w:szCs w:val="22"/>
        </w:rPr>
        <w:t> </w:t>
      </w:r>
      <w:r w:rsidRPr="00D34459">
        <w:rPr>
          <w:rFonts w:ascii="Arial Narrow" w:hAnsi="Arial Narrow" w:cs="Arial"/>
          <w:color w:val="000000"/>
          <w:szCs w:val="22"/>
        </w:rPr>
        <w:t>zakresie, w którym każdy z wykonawców wykazuje spełnianie warunków udziału w</w:t>
      </w:r>
      <w:r w:rsidR="0077554E">
        <w:rPr>
          <w:rFonts w:ascii="Arial Narrow" w:hAnsi="Arial Narrow" w:cs="Arial"/>
          <w:color w:val="000000"/>
          <w:szCs w:val="22"/>
        </w:rPr>
        <w:t> </w:t>
      </w:r>
      <w:r w:rsidRPr="00D34459">
        <w:rPr>
          <w:rFonts w:ascii="Arial Narrow" w:hAnsi="Arial Narrow" w:cs="Arial"/>
          <w:color w:val="000000"/>
          <w:szCs w:val="22"/>
        </w:rPr>
        <w:t>postępowaniu oraz brak podstaw wykluczenia.</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 celu wykazania braku istnienia podstaw wykluczenia z udziału w postępowaniu wobec podwykonawców, którym wykonawca zamierza powierzyć wykonanie części zamówienia, wykonawca zamieszcza informacje o podwykonawcach w oświadczeniu, o którym mowa w</w:t>
      </w:r>
      <w:r w:rsidR="00C4293A">
        <w:rPr>
          <w:rFonts w:ascii="Arial Narrow" w:hAnsi="Arial Narrow" w:cs="Arial"/>
          <w:color w:val="000000"/>
          <w:szCs w:val="22"/>
        </w:rPr>
        <w:t> </w:t>
      </w:r>
      <w:r w:rsidRPr="00D34459">
        <w:rPr>
          <w:rFonts w:ascii="Arial Narrow" w:hAnsi="Arial Narrow" w:cs="Arial"/>
          <w:color w:val="000000"/>
          <w:szCs w:val="22"/>
        </w:rPr>
        <w:t>pkt</w:t>
      </w:r>
      <w:r w:rsidR="00D34459">
        <w:rPr>
          <w:rFonts w:ascii="Arial Narrow" w:hAnsi="Arial Narrow" w:cs="Arial"/>
          <w:color w:val="000000"/>
          <w:szCs w:val="22"/>
        </w:rPr>
        <w:t> 4</w:t>
      </w:r>
      <w:r w:rsidRPr="00D34459">
        <w:rPr>
          <w:rFonts w:ascii="Arial Narrow" w:hAnsi="Arial Narrow" w:cs="Arial"/>
          <w:color w:val="000000"/>
          <w:szCs w:val="22"/>
        </w:rPr>
        <w:t>.</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 xml:space="preserve">Jeżeli wykonawca ma siedzibę lub miejsce zamieszkania poza terytorium Rzeczypospolitej Polskiej, zamiast dokumentów, o których mowa w pkt </w:t>
      </w:r>
      <w:r w:rsidR="0077554E">
        <w:rPr>
          <w:rFonts w:ascii="Arial Narrow" w:hAnsi="Arial Narrow" w:cs="Arial"/>
          <w:color w:val="000000"/>
          <w:szCs w:val="22"/>
        </w:rPr>
        <w:t>1</w:t>
      </w:r>
      <w:r w:rsidRPr="00D34459">
        <w:rPr>
          <w:rFonts w:ascii="Arial Narrow" w:hAnsi="Arial Narrow" w:cs="Arial"/>
          <w:color w:val="000000"/>
          <w:szCs w:val="22"/>
        </w:rPr>
        <w:t>:</w:t>
      </w:r>
    </w:p>
    <w:p w:rsidR="002134F2" w:rsidRPr="00D34459" w:rsidRDefault="002134F2" w:rsidP="00EC21E4">
      <w:pPr>
        <w:numPr>
          <w:ilvl w:val="0"/>
          <w:numId w:val="12"/>
        </w:numPr>
        <w:ind w:left="1074"/>
        <w:jc w:val="both"/>
        <w:rPr>
          <w:rFonts w:ascii="Arial Narrow" w:hAnsi="Arial Narrow" w:cs="Arial"/>
          <w:color w:val="000000"/>
          <w:szCs w:val="22"/>
        </w:rPr>
      </w:pPr>
      <w:proofErr w:type="spellStart"/>
      <w:r w:rsidRPr="00D34459">
        <w:rPr>
          <w:rFonts w:ascii="Arial Narrow" w:hAnsi="Arial Narrow" w:cs="Arial"/>
          <w:color w:val="000000"/>
          <w:szCs w:val="22"/>
        </w:rPr>
        <w:t>ppkt</w:t>
      </w:r>
      <w:proofErr w:type="spellEnd"/>
      <w:r w:rsidRPr="00D34459">
        <w:rPr>
          <w:rFonts w:ascii="Arial Narrow" w:hAnsi="Arial Narrow" w:cs="Arial"/>
          <w:color w:val="000000"/>
          <w:szCs w:val="22"/>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2134F2" w:rsidRPr="00D34459" w:rsidRDefault="002134F2" w:rsidP="00EC21E4">
      <w:pPr>
        <w:numPr>
          <w:ilvl w:val="0"/>
          <w:numId w:val="12"/>
        </w:numPr>
        <w:ind w:left="1074"/>
        <w:jc w:val="both"/>
        <w:rPr>
          <w:rFonts w:ascii="Arial Narrow" w:hAnsi="Arial Narrow" w:cs="Arial"/>
          <w:szCs w:val="22"/>
        </w:rPr>
      </w:pPr>
      <w:proofErr w:type="spellStart"/>
      <w:r w:rsidRPr="00D34459">
        <w:rPr>
          <w:rFonts w:ascii="Arial Narrow" w:hAnsi="Arial Narrow" w:cs="Arial"/>
          <w:color w:val="000000"/>
          <w:szCs w:val="22"/>
        </w:rPr>
        <w:lastRenderedPageBreak/>
        <w:t>ppkt</w:t>
      </w:r>
      <w:proofErr w:type="spellEnd"/>
      <w:r w:rsidRPr="00D34459">
        <w:rPr>
          <w:rFonts w:ascii="Arial Narrow" w:hAnsi="Arial Narrow" w:cs="Arial"/>
          <w:color w:val="000000"/>
          <w:szCs w:val="22"/>
        </w:rPr>
        <w:t xml:space="preserve"> 2–4 – składa dokument lub dokumenty wystawione w kraju, w którym wykonawca ma</w:t>
      </w:r>
      <w:r w:rsidR="00525020">
        <w:rPr>
          <w:rFonts w:ascii="Arial Narrow" w:hAnsi="Arial Narrow" w:cs="Arial"/>
          <w:color w:val="000000"/>
          <w:szCs w:val="22"/>
        </w:rPr>
        <w:t> </w:t>
      </w:r>
      <w:r w:rsidRPr="00D34459">
        <w:rPr>
          <w:rFonts w:ascii="Arial Narrow" w:hAnsi="Arial Narrow" w:cs="Arial"/>
          <w:color w:val="000000"/>
          <w:szCs w:val="22"/>
        </w:rPr>
        <w:t>siedzibę lub miejsce zamieszkania, potwierdzające odpowiednio, że:</w:t>
      </w:r>
    </w:p>
    <w:p w:rsidR="002134F2" w:rsidRPr="00D34459" w:rsidRDefault="002134F2" w:rsidP="00EC21E4">
      <w:pPr>
        <w:widowControl w:val="0"/>
        <w:numPr>
          <w:ilvl w:val="0"/>
          <w:numId w:val="3"/>
        </w:numPr>
        <w:tabs>
          <w:tab w:val="clear" w:pos="0"/>
        </w:tabs>
        <w:autoSpaceDE w:val="0"/>
        <w:ind w:left="1431"/>
        <w:jc w:val="both"/>
        <w:rPr>
          <w:rFonts w:ascii="Arial Narrow" w:hAnsi="Arial Narrow" w:cs="Arial"/>
          <w:szCs w:val="22"/>
        </w:rPr>
      </w:pPr>
      <w:r w:rsidRPr="00D34459">
        <w:rPr>
          <w:rFonts w:ascii="Arial Narrow" w:hAnsi="Arial Narrow" w:cs="Arial"/>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134F2" w:rsidRPr="00D34459" w:rsidRDefault="002134F2" w:rsidP="00EC21E4">
      <w:pPr>
        <w:widowControl w:val="0"/>
        <w:numPr>
          <w:ilvl w:val="0"/>
          <w:numId w:val="3"/>
        </w:numPr>
        <w:tabs>
          <w:tab w:val="clear" w:pos="0"/>
        </w:tabs>
        <w:autoSpaceDE w:val="0"/>
        <w:ind w:left="1431"/>
        <w:jc w:val="both"/>
        <w:rPr>
          <w:rFonts w:ascii="Arial Narrow" w:hAnsi="Arial Narrow" w:cs="Arial"/>
          <w:color w:val="000000"/>
          <w:szCs w:val="22"/>
        </w:rPr>
      </w:pPr>
      <w:r w:rsidRPr="00D34459">
        <w:rPr>
          <w:rFonts w:ascii="Arial Narrow" w:hAnsi="Arial Narrow" w:cs="Arial"/>
          <w:szCs w:val="22"/>
        </w:rPr>
        <w:t>nie otwarto jego likwidacji ani nie ogłoszono upadłości.</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Dokumenty, o których mowa w § 7 ust. 1 pkt 1 i pkt 2 lit. b Rozporządzenia, powinny być wystawione nie wcześniej niż 6 miesięcy przed upływem terminu składania ofert albo wniosków o dopuszczenie do udziału w postępowaniu. Dokument, o którym mowa w § 7 ust. 1 pkt 2 lit. a Rozporządzenia, powinien być wystawiony nie wcześniej niż 3 miesiące przed upływem tego terminu.</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Jeżeli w kraju, w którym wykonawca ma siedzibę lub miejsce zamieszkania lub miejsce zamieszkania ma osoba, której dokument dotyczy, nie wydaje się dokumentów, o których mowa w ust. 1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 7 ust. 2 Rozporządzenia stosuje się.</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Wykonawca mający siedzibę na terytorium Rzeczypospolitej Polskiej, w odniesieniu do osoby mającej miejsce zamieszkania poza terytorium Rzeczypospolitej Polskiej, której dotyczy dokument wskazany w § 5 pkt 1 Rozporządzenia, składa dokument, o którym mowa w § 7 ust. 1 pkt 1 Rozporządzenia, w zakresie określonym w art. 24 ust. 1 pkt 14 i 21</w:t>
      </w:r>
      <w:r w:rsidR="00D34459">
        <w:rPr>
          <w:rFonts w:ascii="Arial Narrow" w:hAnsi="Arial Narrow" w:cs="Arial"/>
          <w:color w:val="000000"/>
          <w:szCs w:val="22"/>
        </w:rPr>
        <w:t xml:space="preserve"> ustawy</w:t>
      </w:r>
      <w:r w:rsidRPr="00D34459">
        <w:rPr>
          <w:rFonts w:ascii="Arial Narrow" w:hAnsi="Arial Narrow" w:cs="Arial"/>
          <w:color w:val="000000"/>
          <w:szCs w:val="22"/>
        </w:rPr>
        <w:t>. Jeżeli w</w:t>
      </w:r>
      <w:r w:rsidR="00D34459">
        <w:rPr>
          <w:rFonts w:ascii="Arial Narrow" w:hAnsi="Arial Narrow" w:cs="Arial"/>
          <w:color w:val="000000"/>
          <w:szCs w:val="22"/>
        </w:rPr>
        <w:t> </w:t>
      </w:r>
      <w:r w:rsidRPr="00D34459">
        <w:rPr>
          <w:rFonts w:ascii="Arial Narrow" w:hAnsi="Arial Narrow" w:cs="Arial"/>
          <w:color w:val="000000"/>
          <w:szCs w:val="22"/>
        </w:rPr>
        <w:t>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Rozporządzenia stosuje się.</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Oświadczenia, o których mowa w Rozporządzeniu dotyczące wykonawcy i innych podmiotów, na</w:t>
      </w:r>
      <w:r w:rsidR="00525020">
        <w:rPr>
          <w:rFonts w:ascii="Arial Narrow" w:hAnsi="Arial Narrow" w:cs="Arial"/>
          <w:color w:val="000000"/>
          <w:szCs w:val="22"/>
        </w:rPr>
        <w:t> </w:t>
      </w:r>
      <w:r w:rsidRPr="00D34459">
        <w:rPr>
          <w:rFonts w:ascii="Arial Narrow" w:hAnsi="Arial Narrow" w:cs="Arial"/>
          <w:color w:val="000000"/>
          <w:szCs w:val="22"/>
        </w:rPr>
        <w:t>których zdolnościach lub sytuacji polega wykonawca na zasadach określonych w art. 22a ustawy oraz dotyczące podwykonawców, składane są w oryginale.</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Dokumenty, o których mowa w Rozporządzeniu, inne niż oświadczenia, o których mowa w § 14 ust. 1 Rozporządzenia, składane są w oryginale lub kopii poświadczonej za zgodność z</w:t>
      </w:r>
      <w:r w:rsidR="00D34459">
        <w:rPr>
          <w:rFonts w:ascii="Arial Narrow" w:hAnsi="Arial Narrow" w:cs="Arial"/>
          <w:color w:val="000000"/>
          <w:szCs w:val="22"/>
        </w:rPr>
        <w:t> </w:t>
      </w:r>
      <w:r w:rsidRPr="00D34459">
        <w:rPr>
          <w:rFonts w:ascii="Arial Narrow" w:hAnsi="Arial Narrow" w:cs="Arial"/>
          <w:color w:val="000000"/>
          <w:szCs w:val="22"/>
        </w:rPr>
        <w:t>oryginałem.</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Poświadczenia za zgodność z oryginałem dokonuje odpowiednio wykonawca, podmiot, na</w:t>
      </w:r>
      <w:r w:rsidR="00C4293A">
        <w:rPr>
          <w:rFonts w:ascii="Arial Narrow" w:hAnsi="Arial Narrow" w:cs="Arial"/>
          <w:color w:val="000000"/>
          <w:szCs w:val="22"/>
        </w:rPr>
        <w:t> </w:t>
      </w:r>
      <w:r w:rsidRPr="00D34459">
        <w:rPr>
          <w:rFonts w:ascii="Arial Narrow" w:hAnsi="Arial Narrow" w:cs="Arial"/>
          <w:color w:val="000000"/>
          <w:szCs w:val="22"/>
        </w:rPr>
        <w:t>którego zdolnościach lub sytuacji polega wykonawca, wykonawcy wspólnie ubiegający się o</w:t>
      </w:r>
      <w:r w:rsidR="00C4293A">
        <w:rPr>
          <w:rFonts w:ascii="Arial Narrow" w:hAnsi="Arial Narrow" w:cs="Arial"/>
          <w:color w:val="000000"/>
          <w:szCs w:val="22"/>
        </w:rPr>
        <w:t> </w:t>
      </w:r>
      <w:r w:rsidRPr="00D34459">
        <w:rPr>
          <w:rFonts w:ascii="Arial Narrow" w:hAnsi="Arial Narrow" w:cs="Arial"/>
          <w:color w:val="000000"/>
          <w:szCs w:val="22"/>
        </w:rPr>
        <w:t>udzielenie zamówienia publicznego albo podwykonawca, w zakresie dokumentów, które każdego z nich dotyczą.</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Oprócz wyżej wymienionych dokumentów Wykonawca załącza do oferty dokumenty potwierdzające uprawnienie osób podpisujących ofertę, o ile nie wynikają z przepisów prawa lub</w:t>
      </w:r>
      <w:r w:rsidR="00525020">
        <w:rPr>
          <w:rFonts w:ascii="Arial Narrow" w:hAnsi="Arial Narrow" w:cs="Arial"/>
          <w:color w:val="000000"/>
          <w:szCs w:val="22"/>
        </w:rPr>
        <w:t> </w:t>
      </w:r>
      <w:r w:rsidRPr="00D34459">
        <w:rPr>
          <w:rFonts w:ascii="Arial Narrow" w:hAnsi="Arial Narrow" w:cs="Arial"/>
          <w:color w:val="000000"/>
          <w:szCs w:val="22"/>
        </w:rPr>
        <w:t>innych dokumentów rejestrowych.</w:t>
      </w:r>
    </w:p>
    <w:p w:rsidR="002134F2"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Wykonawca, składając ofertę, informuje zamawiającego, czy wybór oferty będzie prowadzić do</w:t>
      </w:r>
      <w:r w:rsidR="00525020">
        <w:rPr>
          <w:rFonts w:ascii="Arial Narrow" w:hAnsi="Arial Narrow" w:cs="Arial"/>
          <w:color w:val="000000"/>
          <w:szCs w:val="22"/>
        </w:rPr>
        <w:t> </w:t>
      </w:r>
      <w:r w:rsidRPr="00D34459">
        <w:rPr>
          <w:rFonts w:ascii="Arial Narrow" w:hAnsi="Arial Narrow" w:cs="Arial"/>
          <w:color w:val="000000"/>
          <w:szCs w:val="22"/>
        </w:rPr>
        <w:t xml:space="preserve">powstania u zamawiającego obowiązku podatkowego, wskazując nazwę (rodzaj) towaru lub usługi, których dostawa lub świadczenie będzie prowadzić do jego powstania, oraz wskazując ich wartość bez kwoty podatku. Stosowne oświadczenie o braku powstania obowiązku podatkowego, o którym mowa w art. 91 ust. 3a ustawy </w:t>
      </w:r>
      <w:proofErr w:type="spellStart"/>
      <w:r w:rsidRPr="00D34459">
        <w:rPr>
          <w:rFonts w:ascii="Arial Narrow" w:hAnsi="Arial Narrow" w:cs="Arial"/>
          <w:color w:val="000000"/>
          <w:szCs w:val="22"/>
        </w:rPr>
        <w:t>Pzp</w:t>
      </w:r>
      <w:proofErr w:type="spellEnd"/>
      <w:r w:rsidR="00D02ADA">
        <w:rPr>
          <w:rFonts w:ascii="Arial Narrow" w:hAnsi="Arial Narrow" w:cs="Arial"/>
          <w:color w:val="000000"/>
          <w:szCs w:val="22"/>
        </w:rPr>
        <w:t xml:space="preserve"> wykonawca składa na druku oferty</w:t>
      </w:r>
      <w:r w:rsidRPr="00D34459">
        <w:rPr>
          <w:rFonts w:ascii="Arial Narrow" w:hAnsi="Arial Narrow" w:cs="Arial"/>
          <w:color w:val="000000"/>
          <w:szCs w:val="22"/>
        </w:rPr>
        <w:t>.</w:t>
      </w:r>
    </w:p>
    <w:p w:rsidR="00525020" w:rsidRPr="00D34459" w:rsidRDefault="00525020" w:rsidP="00EC21E4">
      <w:pPr>
        <w:numPr>
          <w:ilvl w:val="0"/>
          <w:numId w:val="9"/>
        </w:numPr>
        <w:ind w:left="717"/>
        <w:jc w:val="both"/>
        <w:rPr>
          <w:rFonts w:ascii="Arial Narrow" w:hAnsi="Arial Narrow" w:cs="Arial"/>
          <w:color w:val="000000"/>
          <w:szCs w:val="22"/>
        </w:rPr>
      </w:pPr>
      <w:r>
        <w:rPr>
          <w:rFonts w:ascii="Arial Narrow" w:hAnsi="Arial Narrow" w:cs="Arial"/>
          <w:color w:val="000000"/>
          <w:szCs w:val="22"/>
        </w:rPr>
        <w:t xml:space="preserve">Wykonawca składając ofertę składa </w:t>
      </w:r>
      <w:r w:rsidRPr="00525020">
        <w:rPr>
          <w:rFonts w:ascii="Arial Narrow" w:hAnsi="Arial Narrow" w:cs="Arial"/>
          <w:color w:val="000000"/>
          <w:szCs w:val="22"/>
        </w:rPr>
        <w:t xml:space="preserve">oświadczenie, że oferowany przedmiot zamówienia posiada atesty, zezwolenia, świadectwa rejestracji, certyfikaty wymagane przez polskie prawo, </w:t>
      </w:r>
      <w:r w:rsidRPr="00525020">
        <w:rPr>
          <w:rFonts w:ascii="Arial Narrow" w:hAnsi="Arial Narrow" w:cs="Arial"/>
          <w:color w:val="000000"/>
          <w:szCs w:val="22"/>
        </w:rPr>
        <w:lastRenderedPageBreak/>
        <w:t>na</w:t>
      </w:r>
      <w:r>
        <w:rPr>
          <w:rFonts w:ascii="Arial Narrow" w:hAnsi="Arial Narrow" w:cs="Arial"/>
          <w:color w:val="000000"/>
          <w:szCs w:val="22"/>
        </w:rPr>
        <w:t> </w:t>
      </w:r>
      <w:r w:rsidRPr="00525020">
        <w:rPr>
          <w:rFonts w:ascii="Arial Narrow" w:hAnsi="Arial Narrow" w:cs="Arial"/>
          <w:color w:val="000000"/>
          <w:szCs w:val="22"/>
        </w:rPr>
        <w:t>podstawie których może być wprowadzony do obrotu i stosowania w placówkach ochrony zdrowia na terenie RP</w:t>
      </w:r>
      <w:r>
        <w:rPr>
          <w:rFonts w:ascii="Arial Narrow" w:hAnsi="Arial Narrow" w:cs="Arial"/>
          <w:color w:val="000000"/>
          <w:szCs w:val="22"/>
        </w:rPr>
        <w:t>. Oświadczenie składane jest na druku oferty.</w:t>
      </w:r>
    </w:p>
    <w:p w:rsidR="002134F2" w:rsidRDefault="002134F2">
      <w:pPr>
        <w:widowControl w:val="0"/>
        <w:autoSpaceDE w:val="0"/>
        <w:jc w:val="both"/>
        <w:rPr>
          <w:rFonts w:ascii="Arial" w:hAnsi="Arial" w:cs="Arial"/>
          <w:color w:val="000000"/>
          <w:sz w:val="22"/>
          <w:szCs w:val="22"/>
          <w:shd w:val="clear" w:color="auto" w:fill="FFFFFF"/>
        </w:rPr>
      </w:pPr>
    </w:p>
    <w:p w:rsidR="002134F2" w:rsidRPr="00EE676A" w:rsidRDefault="002134F2" w:rsidP="00EC21E4">
      <w:pPr>
        <w:widowControl w:val="0"/>
        <w:numPr>
          <w:ilvl w:val="0"/>
          <w:numId w:val="26"/>
        </w:numPr>
        <w:autoSpaceDE w:val="0"/>
        <w:ind w:left="360"/>
        <w:jc w:val="both"/>
        <w:rPr>
          <w:rFonts w:ascii="Arial Narrow" w:hAnsi="Arial Narrow" w:cs="Arial"/>
          <w:b/>
          <w:szCs w:val="22"/>
        </w:rPr>
      </w:pPr>
      <w:r w:rsidRPr="00EE676A">
        <w:rPr>
          <w:rFonts w:ascii="Arial Narrow" w:hAnsi="Arial Narrow" w:cs="Arial"/>
          <w:b/>
          <w:szCs w:val="22"/>
        </w:rPr>
        <w:t>Informacje o sposobie porozumiewania się zamawiającego z wykonawcami oraz przekazywania oświadczeń lub dokumentów</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W niniejszym postępowaniu oświadczenia, wnioski, zawiadomienia oraz informacje Zamawiający i Wykonawcy przekazują w </w:t>
      </w:r>
      <w:r w:rsidRPr="00985258">
        <w:rPr>
          <w:rFonts w:ascii="Arial Narrow" w:hAnsi="Arial Narrow" w:cs="Arial"/>
          <w:b/>
          <w:szCs w:val="22"/>
          <w:u w:val="single"/>
        </w:rPr>
        <w:t>jednej</w:t>
      </w:r>
      <w:r w:rsidRPr="00985258">
        <w:rPr>
          <w:rFonts w:ascii="Arial Narrow" w:hAnsi="Arial Narrow" w:cs="Arial"/>
          <w:szCs w:val="22"/>
        </w:rPr>
        <w:t xml:space="preserve"> z wybranych przez siebie form: pisemnie, </w:t>
      </w:r>
      <w:r w:rsidRPr="00985258">
        <w:rPr>
          <w:rFonts w:ascii="Arial Narrow" w:hAnsi="Arial Narrow" w:cs="Arial"/>
          <w:szCs w:val="22"/>
          <w:u w:val="single"/>
        </w:rPr>
        <w:t xml:space="preserve">faksem lub </w:t>
      </w:r>
      <w:r w:rsidRPr="00985258">
        <w:rPr>
          <w:rFonts w:ascii="Arial Narrow" w:hAnsi="Arial Narrow" w:cs="Arial"/>
          <w:b/>
          <w:szCs w:val="22"/>
          <w:u w:val="single"/>
        </w:rPr>
        <w:t>elektronicznie</w:t>
      </w:r>
      <w:r w:rsidRPr="00985258">
        <w:rPr>
          <w:rFonts w:ascii="Arial Narrow" w:hAnsi="Arial Narrow" w:cs="Arial"/>
          <w:szCs w:val="22"/>
        </w:rPr>
        <w:t>.</w:t>
      </w:r>
    </w:p>
    <w:p w:rsidR="00985258" w:rsidRPr="00985258" w:rsidRDefault="00985258"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Na stronie internetowej Zamawiającego </w:t>
      </w:r>
      <w:hyperlink r:id="rId11" w:history="1">
        <w:r w:rsidR="00151C7B" w:rsidRPr="0007573C">
          <w:rPr>
            <w:rStyle w:val="Hipercze"/>
            <w:rFonts w:ascii="Arial Narrow" w:hAnsi="Arial Narrow" w:cs="Arial"/>
            <w:szCs w:val="22"/>
          </w:rPr>
          <w:t>http://szpital.koscian.pl</w:t>
        </w:r>
      </w:hyperlink>
      <w:r w:rsidR="00151C7B">
        <w:rPr>
          <w:rFonts w:ascii="Arial Narrow" w:hAnsi="Arial Narrow" w:cs="Arial"/>
          <w:szCs w:val="22"/>
        </w:rPr>
        <w:t xml:space="preserve"> </w:t>
      </w:r>
      <w:r w:rsidRPr="00985258">
        <w:rPr>
          <w:rFonts w:ascii="Arial Narrow" w:hAnsi="Arial Narrow" w:cs="Arial"/>
          <w:szCs w:val="22"/>
        </w:rPr>
        <w:t xml:space="preserve"> będą zamieszczane wszelkie ogłoszenia dotyczące niniejszego postępowania o udzielenie zamówienia publicznego.</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Każdy Wykonawca ma prawo zwrócić się do Zamawiającego o wyjaśnienie specyfikacji istotnych warunków zamówienia. Pytania Wykonawców muszą być sformułowane na piśmie ze</w:t>
      </w:r>
      <w:r w:rsidR="00525020">
        <w:rPr>
          <w:rFonts w:ascii="Arial Narrow" w:hAnsi="Arial Narrow" w:cs="Arial"/>
          <w:szCs w:val="22"/>
        </w:rPr>
        <w:t> </w:t>
      </w:r>
      <w:r w:rsidRPr="00985258">
        <w:rPr>
          <w:rFonts w:ascii="Arial Narrow" w:hAnsi="Arial Narrow" w:cs="Arial"/>
          <w:szCs w:val="22"/>
        </w:rPr>
        <w:t>wskazaniem jakiego elementu specyfikacji dotyczą.</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Zamawiający udzieli wyjaśnień niezwłocznie, jednak nie później niż na 2 dni przed upływem terminu składania ofert – jeżeli wartość zamówienia jest mniejsza niż kwoty określone w</w:t>
      </w:r>
      <w:r w:rsidR="00985258">
        <w:rPr>
          <w:rFonts w:ascii="Arial Narrow" w:hAnsi="Arial Narrow" w:cs="Arial"/>
          <w:szCs w:val="22"/>
        </w:rPr>
        <w:t> </w:t>
      </w:r>
      <w:r w:rsidRPr="00985258">
        <w:rPr>
          <w:rFonts w:ascii="Arial Narrow" w:hAnsi="Arial Narrow" w:cs="Arial"/>
          <w:szCs w:val="22"/>
        </w:rPr>
        <w:t>przepisach wydanych na podstawie art. 11 ust. 8 – pod warunkiem że wniosek o wyjaśnienie treści specyfikacji istotnych warunków zamówienia wpłynął do zamawiającego nie później niż do końca dnia, w którym upływa połowa wyznaczonego terminu składania ofert.</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Jeżeli wniosek o wyjaśnienie treści specyfikacji istotnych warunków zamówienia wpłynął po</w:t>
      </w:r>
      <w:r w:rsidR="00525020">
        <w:rPr>
          <w:rFonts w:ascii="Arial Narrow" w:hAnsi="Arial Narrow" w:cs="Arial"/>
          <w:szCs w:val="22"/>
        </w:rPr>
        <w:t> </w:t>
      </w:r>
      <w:r w:rsidRPr="00985258">
        <w:rPr>
          <w:rFonts w:ascii="Arial Narrow" w:hAnsi="Arial Narrow" w:cs="Arial"/>
          <w:szCs w:val="22"/>
        </w:rPr>
        <w:t xml:space="preserve">upływie terminu składania wniosku, o którym mowa w art. 38 ust. 1 ustawy </w:t>
      </w:r>
      <w:proofErr w:type="spellStart"/>
      <w:r w:rsidRPr="00985258">
        <w:rPr>
          <w:rFonts w:ascii="Arial Narrow" w:hAnsi="Arial Narrow" w:cs="Arial"/>
          <w:szCs w:val="22"/>
        </w:rPr>
        <w:t>Pzp</w:t>
      </w:r>
      <w:proofErr w:type="spellEnd"/>
      <w:r w:rsidRPr="00985258">
        <w:rPr>
          <w:rFonts w:ascii="Arial Narrow" w:hAnsi="Arial Narrow" w:cs="Arial"/>
          <w:szCs w:val="22"/>
        </w:rPr>
        <w:t>, lub dotyczy udzielonych wyjaśnień, zamawiający może udzielić wyjaśnień albo pozostawić wniosek bez rozpoznania.</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Przedłużenie terminu składania ofert nie wpływa na bieg terminu składania wniosku, o którym mowa w art. 38 ust. 1 ustawy – </w:t>
      </w:r>
      <w:proofErr w:type="spellStart"/>
      <w:r w:rsidRPr="00985258">
        <w:rPr>
          <w:rFonts w:ascii="Arial Narrow" w:hAnsi="Arial Narrow" w:cs="Arial"/>
          <w:szCs w:val="22"/>
        </w:rPr>
        <w:t>Pzp</w:t>
      </w:r>
      <w:proofErr w:type="spellEnd"/>
      <w:r w:rsidRPr="00985258">
        <w:rPr>
          <w:rFonts w:ascii="Arial Narrow" w:hAnsi="Arial Narrow" w:cs="Arial"/>
          <w:szCs w:val="22"/>
        </w:rPr>
        <w:t>.</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Wykonawcy, którzy nie poinformują Zamawiającego o pobraniu specyfikacji istotnych warunków zamówienia odrębnym pismem nie będą otrzymywać korespondencji dotyczącej niniejszego postępowania. Informacje dotyczące przebiegu postępowania będą im przekazywane za pośrednictwem strony internetowej określonej w pkt 2.</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Zamawiający nie przewiduje zorganizowania zebrania z Wykonawcami.</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Osoby uprawnione do kontaktowania się z Wykonawcami:</w:t>
      </w:r>
    </w:p>
    <w:p w:rsidR="00985258" w:rsidRPr="00985258" w:rsidRDefault="001C1D1B" w:rsidP="001C1D1B">
      <w:pPr>
        <w:ind w:left="1080"/>
        <w:jc w:val="both"/>
        <w:rPr>
          <w:rFonts w:ascii="Arial Narrow" w:hAnsi="Arial Narrow" w:cs="Arial"/>
          <w:szCs w:val="22"/>
        </w:rPr>
      </w:pPr>
      <w:r>
        <w:rPr>
          <w:rFonts w:ascii="Arial Narrow" w:hAnsi="Arial Narrow" w:cs="Arial Narrow"/>
          <w:shd w:val="clear" w:color="auto" w:fill="FFFFFF"/>
        </w:rPr>
        <w:t>Wiesław Nowak</w:t>
      </w:r>
      <w:r w:rsidR="00525020">
        <w:rPr>
          <w:rFonts w:ascii="Arial Narrow" w:hAnsi="Arial Narrow" w:cs="Arial Narrow"/>
          <w:shd w:val="clear" w:color="auto" w:fill="FFFFFF"/>
        </w:rPr>
        <w:t xml:space="preserve"> – tel. (6</w:t>
      </w:r>
      <w:r>
        <w:rPr>
          <w:rFonts w:ascii="Arial Narrow" w:hAnsi="Arial Narrow" w:cs="Arial Narrow"/>
          <w:shd w:val="clear" w:color="auto" w:fill="FFFFFF"/>
        </w:rPr>
        <w:t>5</w:t>
      </w:r>
      <w:r w:rsidR="00525020">
        <w:rPr>
          <w:rFonts w:ascii="Arial Narrow" w:hAnsi="Arial Narrow" w:cs="Arial Narrow"/>
          <w:shd w:val="clear" w:color="auto" w:fill="FFFFFF"/>
        </w:rPr>
        <w:t xml:space="preserve">) </w:t>
      </w:r>
      <w:r>
        <w:rPr>
          <w:rFonts w:ascii="Arial Narrow" w:hAnsi="Arial Narrow" w:cs="Arial Narrow"/>
          <w:shd w:val="clear" w:color="auto" w:fill="FFFFFF"/>
        </w:rPr>
        <w:t>5250317</w:t>
      </w:r>
    </w:p>
    <w:p w:rsidR="002134F2" w:rsidRPr="00985258" w:rsidRDefault="002134F2" w:rsidP="00985258">
      <w:pPr>
        <w:ind w:left="3"/>
        <w:jc w:val="both"/>
        <w:rPr>
          <w:rFonts w:ascii="Arial Narrow" w:hAnsi="Arial Narrow" w:cs="Arial"/>
          <w:szCs w:val="22"/>
        </w:rPr>
      </w:pPr>
    </w:p>
    <w:p w:rsidR="005F4CEE" w:rsidRDefault="00525020" w:rsidP="00EC21E4">
      <w:pPr>
        <w:widowControl w:val="0"/>
        <w:numPr>
          <w:ilvl w:val="0"/>
          <w:numId w:val="26"/>
        </w:numPr>
        <w:autoSpaceDE w:val="0"/>
        <w:ind w:left="360"/>
        <w:jc w:val="both"/>
        <w:rPr>
          <w:rFonts w:ascii="Arial Narrow" w:hAnsi="Arial Narrow" w:cs="Arial"/>
          <w:b/>
          <w:szCs w:val="22"/>
        </w:rPr>
      </w:pPr>
      <w:r>
        <w:rPr>
          <w:rFonts w:ascii="Arial Narrow" w:hAnsi="Arial Narrow" w:cs="Arial Narrow"/>
          <w:b/>
          <w:color w:val="000000"/>
        </w:rPr>
        <w:t>Zamawiający nie wymaga wnoszenia wadium.</w:t>
      </w:r>
    </w:p>
    <w:p w:rsidR="005F4CEE" w:rsidRPr="00AA37BA" w:rsidRDefault="005F4CEE" w:rsidP="005C0A19">
      <w:pPr>
        <w:widowControl w:val="0"/>
        <w:autoSpaceDE w:val="0"/>
        <w:jc w:val="both"/>
        <w:rPr>
          <w:rFonts w:ascii="Arial Narrow" w:hAnsi="Arial Narrow" w:cs="Arial"/>
          <w:b/>
        </w:rPr>
      </w:pPr>
    </w:p>
    <w:p w:rsidR="002134F2" w:rsidRPr="005C0A19" w:rsidRDefault="002134F2" w:rsidP="00EC21E4">
      <w:pPr>
        <w:widowControl w:val="0"/>
        <w:numPr>
          <w:ilvl w:val="0"/>
          <w:numId w:val="26"/>
        </w:numPr>
        <w:autoSpaceDE w:val="0"/>
        <w:ind w:left="360"/>
        <w:jc w:val="both"/>
        <w:rPr>
          <w:rFonts w:ascii="Arial Narrow" w:hAnsi="Arial Narrow" w:cs="Arial"/>
          <w:b/>
          <w:szCs w:val="22"/>
        </w:rPr>
      </w:pPr>
      <w:r w:rsidRPr="005C0A19">
        <w:rPr>
          <w:rFonts w:ascii="Arial Narrow" w:hAnsi="Arial Narrow" w:cs="Arial"/>
          <w:b/>
          <w:szCs w:val="22"/>
        </w:rPr>
        <w:t>Termin związania ofertą</w:t>
      </w:r>
    </w:p>
    <w:p w:rsidR="002134F2" w:rsidRPr="005C0A19" w:rsidRDefault="002134F2" w:rsidP="005C0A19">
      <w:pPr>
        <w:ind w:left="426"/>
        <w:jc w:val="both"/>
        <w:rPr>
          <w:rFonts w:ascii="Arial Narrow" w:hAnsi="Arial Narrow" w:cs="Arial"/>
          <w:szCs w:val="22"/>
        </w:rPr>
      </w:pPr>
      <w:r w:rsidRPr="005C0A19">
        <w:rPr>
          <w:rFonts w:ascii="Arial Narrow" w:hAnsi="Arial Narrow" w:cs="Arial"/>
          <w:szCs w:val="22"/>
        </w:rPr>
        <w:t>Wykonawcy pozostają związani ofertą przez okres 30 dni od upływu ostatecznego terminu do składania ofert.</w:t>
      </w:r>
    </w:p>
    <w:p w:rsidR="002134F2" w:rsidRPr="005C0A19" w:rsidRDefault="002134F2" w:rsidP="005C0A19">
      <w:pPr>
        <w:ind w:left="426"/>
        <w:jc w:val="both"/>
        <w:rPr>
          <w:rFonts w:ascii="Arial Narrow" w:hAnsi="Arial Narrow" w:cs="Arial"/>
          <w:szCs w:val="22"/>
        </w:rPr>
      </w:pPr>
    </w:p>
    <w:p w:rsidR="002134F2" w:rsidRPr="005C0A19" w:rsidRDefault="002134F2" w:rsidP="00EC21E4">
      <w:pPr>
        <w:widowControl w:val="0"/>
        <w:numPr>
          <w:ilvl w:val="0"/>
          <w:numId w:val="26"/>
        </w:numPr>
        <w:autoSpaceDE w:val="0"/>
        <w:ind w:left="360"/>
        <w:jc w:val="both"/>
        <w:rPr>
          <w:rFonts w:ascii="Arial Narrow" w:hAnsi="Arial Narrow" w:cs="Arial"/>
          <w:b/>
          <w:szCs w:val="22"/>
        </w:rPr>
      </w:pPr>
      <w:r w:rsidRPr="005C0A19">
        <w:rPr>
          <w:rFonts w:ascii="Arial Narrow" w:hAnsi="Arial Narrow" w:cs="Arial"/>
          <w:b/>
          <w:szCs w:val="22"/>
        </w:rPr>
        <w:t>Opis przygotowania oferty</w:t>
      </w:r>
    </w:p>
    <w:p w:rsidR="002134F2" w:rsidRPr="00BE56E8" w:rsidRDefault="002134F2" w:rsidP="00EC21E4">
      <w:pPr>
        <w:numPr>
          <w:ilvl w:val="0"/>
          <w:numId w:val="14"/>
        </w:numPr>
        <w:ind w:left="717"/>
        <w:jc w:val="both"/>
        <w:rPr>
          <w:rFonts w:ascii="Arial Narrow" w:hAnsi="Arial Narrow" w:cs="Arial"/>
          <w:color w:val="000000"/>
        </w:rPr>
      </w:pPr>
      <w:r w:rsidRPr="00BE56E8">
        <w:rPr>
          <w:rFonts w:ascii="Arial Narrow" w:hAnsi="Arial Narrow" w:cs="Arial"/>
        </w:rPr>
        <w:t>Przygotowanie</w:t>
      </w:r>
      <w:r w:rsidRPr="00BE56E8">
        <w:rPr>
          <w:rFonts w:ascii="Arial Narrow" w:hAnsi="Arial Narrow" w:cs="Arial"/>
          <w:color w:val="000000"/>
        </w:rPr>
        <w:t xml:space="preserve"> oferty:</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musi być sporządzona w języku polskim, pismem czytelnym.</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Koszty związane z przygotowaniem oferty ponosi składający ofertę.</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Wykonawca może złożyć w prowadzonym postępowaniu wyłącznie jedną ofertę.</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oraz wszystkie załączniki wymagają podpisu osób uprawnionych do reprezentowania firmy w obrocie gospodarczym, zgodnie z aktem rejestracyjnym, wymaganiami ustawowymi oraz przepisami prawa.</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Jeżeli oferta i załączniki zostaną podpisane przez upoważnionego przedstawiciela Wykonawcy, należy dołączyć właściwe umocowanie prawne.</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powinna zawierać wszystkie wymagane dokumenty, oświadczenia i</w:t>
      </w:r>
      <w:r w:rsidR="00BE56E8">
        <w:rPr>
          <w:rFonts w:ascii="Arial Narrow" w:hAnsi="Arial Narrow" w:cs="Arial"/>
          <w:color w:val="000000"/>
        </w:rPr>
        <w:t xml:space="preserve"> </w:t>
      </w:r>
      <w:r w:rsidRPr="00BE56E8">
        <w:rPr>
          <w:rFonts w:ascii="Arial Narrow" w:hAnsi="Arial Narrow" w:cs="Arial"/>
          <w:color w:val="000000"/>
        </w:rPr>
        <w:t>załączniki, o których mowa w treści niniejszej specyfikacji.</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lastRenderedPageBreak/>
        <w:t>Dokumenty powinny być sporządzone zgodnie z zaleceniami oraz przedstawionymi przez Zamawiającego wzorcami – załącznikami, a w szczególności zawierać wszystkie informacje oraz dane.</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rPr>
        <w:t xml:space="preserve">Poprawki w ofercie muszą być naniesione czytelnie oraz opatrzone podpisem osoby podpisującej ofertę. </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rPr>
        <w:t xml:space="preserve">Wszystkie strony oferty powinny być ponumerowane oraz spięte (zszyte) w sposób trwały, zapobiegający możliwości dekompletacji zawartości oferty. </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b/>
        </w:rPr>
        <w:t>Na ofertę składają się następujące dokumenty</w:t>
      </w:r>
      <w:r w:rsidRPr="00BE56E8">
        <w:rPr>
          <w:rFonts w:ascii="Arial Narrow" w:hAnsi="Arial Narrow" w:cs="Arial"/>
        </w:rPr>
        <w:t>:</w:t>
      </w:r>
    </w:p>
    <w:p w:rsidR="002134F2" w:rsidRPr="00BE56E8" w:rsidRDefault="00525020" w:rsidP="00EC21E4">
      <w:pPr>
        <w:numPr>
          <w:ilvl w:val="0"/>
          <w:numId w:val="16"/>
        </w:numPr>
        <w:ind w:left="1074"/>
        <w:jc w:val="both"/>
        <w:rPr>
          <w:rFonts w:ascii="Arial Narrow" w:hAnsi="Arial Narrow" w:cs="Arial"/>
        </w:rPr>
      </w:pPr>
      <w:r>
        <w:rPr>
          <w:rFonts w:ascii="Arial Narrow" w:hAnsi="Arial Narrow" w:cs="Arial Narrow"/>
        </w:rPr>
        <w:t xml:space="preserve">wypełniony </w:t>
      </w:r>
      <w:r w:rsidR="002134F2" w:rsidRPr="00BE56E8">
        <w:rPr>
          <w:rFonts w:ascii="Arial Narrow" w:hAnsi="Arial Narrow" w:cs="Arial"/>
        </w:rPr>
        <w:t>„Formularz o</w:t>
      </w:r>
      <w:r>
        <w:rPr>
          <w:rFonts w:ascii="Arial Narrow" w:hAnsi="Arial Narrow" w:cs="Arial"/>
        </w:rPr>
        <w:t>ferty” (Załącznik nr 1 do SIWZ);</w:t>
      </w:r>
    </w:p>
    <w:p w:rsidR="002134F2" w:rsidRPr="00525020" w:rsidRDefault="00525020" w:rsidP="00EC21E4">
      <w:pPr>
        <w:numPr>
          <w:ilvl w:val="0"/>
          <w:numId w:val="16"/>
        </w:numPr>
        <w:ind w:left="1074"/>
        <w:jc w:val="both"/>
        <w:rPr>
          <w:rFonts w:ascii="Arial Narrow" w:hAnsi="Arial Narrow" w:cs="Arial"/>
        </w:rPr>
      </w:pPr>
      <w:r>
        <w:rPr>
          <w:rFonts w:ascii="Arial Narrow" w:hAnsi="Arial Narrow" w:cs="Arial Narrow"/>
        </w:rPr>
        <w:t>wypełniony formularz „Wymagania i param</w:t>
      </w:r>
      <w:r w:rsidR="008435F4">
        <w:rPr>
          <w:rFonts w:ascii="Arial Narrow" w:hAnsi="Arial Narrow" w:cs="Arial Narrow"/>
        </w:rPr>
        <w:t>etry techniczne” (Załącznik nr 3 do SIWZ) ;</w:t>
      </w:r>
    </w:p>
    <w:p w:rsidR="00525020" w:rsidRPr="00352CFB" w:rsidRDefault="00525020" w:rsidP="00EC21E4">
      <w:pPr>
        <w:numPr>
          <w:ilvl w:val="0"/>
          <w:numId w:val="16"/>
        </w:numPr>
        <w:ind w:left="1074"/>
        <w:jc w:val="both"/>
        <w:rPr>
          <w:rFonts w:ascii="Arial Narrow" w:hAnsi="Arial Narrow" w:cs="Arial"/>
        </w:rPr>
      </w:pPr>
      <w:r>
        <w:rPr>
          <w:rFonts w:ascii="Arial Narrow" w:hAnsi="Arial Narrow" w:cs="Arial Narrow"/>
        </w:rPr>
        <w:t>wypełnione „</w:t>
      </w:r>
      <w:r w:rsidRPr="001C1D1B">
        <w:rPr>
          <w:rFonts w:ascii="Arial Narrow" w:hAnsi="Arial Narrow"/>
          <w:color w:val="000000"/>
          <w:highlight w:val="yellow"/>
        </w:rPr>
        <w:t>Oświadczenie Wykonawcy o spełnieniu warunków udziału w postępowaniu i braku podstaw wykluczenia</w:t>
      </w:r>
      <w:r>
        <w:rPr>
          <w:rFonts w:ascii="Arial Narrow" w:hAnsi="Arial Narrow" w:cs="Arial Narrow"/>
        </w:rPr>
        <w:t>” (Załącznik nr 4);</w:t>
      </w:r>
    </w:p>
    <w:p w:rsidR="008435F4" w:rsidRPr="00352CFB" w:rsidRDefault="00525020" w:rsidP="00352CFB">
      <w:pPr>
        <w:numPr>
          <w:ilvl w:val="0"/>
          <w:numId w:val="16"/>
        </w:numPr>
        <w:ind w:left="1074"/>
        <w:jc w:val="both"/>
        <w:rPr>
          <w:rFonts w:ascii="Arial Narrow" w:hAnsi="Arial Narrow" w:cs="Arial"/>
        </w:rPr>
      </w:pPr>
      <w:r w:rsidRPr="00352CFB">
        <w:rPr>
          <w:rFonts w:ascii="Arial Narrow" w:hAnsi="Arial Narrow" w:cs="Arial Narrow"/>
        </w:rPr>
        <w:t xml:space="preserve">wypełniony „Formularz cenowy” (Załącznik nr </w:t>
      </w:r>
      <w:r w:rsidR="005368B0" w:rsidRPr="00352CFB">
        <w:rPr>
          <w:rFonts w:ascii="Arial Narrow" w:hAnsi="Arial Narrow" w:cs="Arial Narrow"/>
        </w:rPr>
        <w:t>2</w:t>
      </w:r>
      <w:r w:rsidR="008435F4" w:rsidRPr="00352CFB">
        <w:rPr>
          <w:rFonts w:ascii="Arial Narrow" w:hAnsi="Arial Narrow" w:cs="Arial Narrow"/>
        </w:rPr>
        <w:t xml:space="preserve"> do SIWZ);</w:t>
      </w:r>
    </w:p>
    <w:p w:rsidR="002134F2" w:rsidRPr="008435F4" w:rsidRDefault="002134F2" w:rsidP="00EC21E4">
      <w:pPr>
        <w:numPr>
          <w:ilvl w:val="0"/>
          <w:numId w:val="14"/>
        </w:numPr>
        <w:ind w:left="717"/>
        <w:jc w:val="both"/>
        <w:rPr>
          <w:rFonts w:ascii="Arial Narrow" w:hAnsi="Arial Narrow" w:cs="Arial"/>
          <w:szCs w:val="22"/>
        </w:rPr>
      </w:pPr>
      <w:r w:rsidRPr="008435F4">
        <w:rPr>
          <w:rFonts w:ascii="Arial Narrow" w:hAnsi="Arial Narrow" w:cs="Arial"/>
          <w:szCs w:val="22"/>
        </w:rPr>
        <w:t>Informacje stanowiące tajemnicę przedsiębiorstwa Wykonawcy powinny zostać przekazane w</w:t>
      </w:r>
      <w:r w:rsidR="00FF63DC" w:rsidRPr="008435F4">
        <w:rPr>
          <w:rFonts w:ascii="Arial Narrow" w:hAnsi="Arial Narrow" w:cs="Arial"/>
          <w:szCs w:val="22"/>
        </w:rPr>
        <w:t> </w:t>
      </w:r>
      <w:r w:rsidRPr="008435F4">
        <w:rPr>
          <w:rFonts w:ascii="Arial Narrow" w:hAnsi="Arial Narrow" w:cs="Arial"/>
          <w:szCs w:val="22"/>
        </w:rPr>
        <w:t>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rsidR="002134F2" w:rsidRPr="00637A74" w:rsidRDefault="002134F2" w:rsidP="00EC21E4">
      <w:pPr>
        <w:numPr>
          <w:ilvl w:val="0"/>
          <w:numId w:val="14"/>
        </w:numPr>
        <w:ind w:left="717"/>
        <w:jc w:val="both"/>
        <w:rPr>
          <w:rFonts w:ascii="Arial Narrow" w:hAnsi="Arial Narrow" w:cs="Arial"/>
          <w:szCs w:val="22"/>
        </w:rPr>
      </w:pPr>
      <w:r w:rsidRPr="00637A74">
        <w:rPr>
          <w:rFonts w:ascii="Arial Narrow" w:hAnsi="Arial Narrow" w:cs="Arial"/>
          <w:szCs w:val="22"/>
        </w:rPr>
        <w:t>Inne wymagania dotyczące przygotowania oferty:</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Ofertę należy złożyć w nieprzejrzystym opakowaniu / zamkniętej kopercie w siedzibie Zamawiającego – sekretariat.</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Koperta / opakowanie zawierające ofertę powinno być zaadresowane do Zamawiającego na</w:t>
      </w:r>
      <w:r w:rsidR="00525020">
        <w:rPr>
          <w:rFonts w:ascii="Arial Narrow" w:hAnsi="Arial Narrow" w:cs="Arial"/>
          <w:color w:val="000000"/>
          <w:szCs w:val="22"/>
        </w:rPr>
        <w:t> </w:t>
      </w:r>
      <w:r w:rsidRPr="00637A74">
        <w:rPr>
          <w:rFonts w:ascii="Arial Narrow" w:hAnsi="Arial Narrow" w:cs="Arial"/>
          <w:color w:val="000000"/>
          <w:szCs w:val="22"/>
        </w:rPr>
        <w:t>adres siedziby Zamawiającego.</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 xml:space="preserve">Oznakowane następująco: „Oferta </w:t>
      </w:r>
      <w:r w:rsidR="00525020">
        <w:rPr>
          <w:rFonts w:ascii="Arial Narrow" w:hAnsi="Arial Narrow" w:cs="Arial"/>
          <w:color w:val="000000"/>
          <w:szCs w:val="22"/>
        </w:rPr>
        <w:t>na dostaw</w:t>
      </w:r>
      <w:r w:rsidR="001C1D1B">
        <w:rPr>
          <w:rFonts w:ascii="Arial Narrow" w:hAnsi="Arial Narrow" w:cs="Arial"/>
          <w:color w:val="000000"/>
          <w:szCs w:val="22"/>
        </w:rPr>
        <w:t>ę</w:t>
      </w:r>
      <w:r w:rsidR="00525020">
        <w:rPr>
          <w:rFonts w:ascii="Arial Narrow" w:hAnsi="Arial Narrow" w:cs="Arial"/>
          <w:color w:val="000000"/>
          <w:szCs w:val="22"/>
        </w:rPr>
        <w:t xml:space="preserve"> </w:t>
      </w:r>
      <w:proofErr w:type="spellStart"/>
      <w:r w:rsidR="008435F4">
        <w:rPr>
          <w:rFonts w:ascii="Arial Narrow" w:hAnsi="Arial Narrow" w:cs="Arial"/>
          <w:color w:val="000000"/>
          <w:szCs w:val="22"/>
        </w:rPr>
        <w:t>videokolonoskopu</w:t>
      </w:r>
      <w:proofErr w:type="spellEnd"/>
      <w:r w:rsidRPr="00637A74">
        <w:rPr>
          <w:rFonts w:ascii="Arial Narrow" w:hAnsi="Arial Narrow" w:cs="Arial"/>
          <w:color w:val="000000"/>
          <w:szCs w:val="22"/>
        </w:rPr>
        <w:t>”,</w:t>
      </w:r>
      <w:r w:rsidR="00FF63DC">
        <w:rPr>
          <w:rFonts w:ascii="Arial Narrow" w:hAnsi="Arial Narrow" w:cs="Arial"/>
          <w:color w:val="000000"/>
          <w:szCs w:val="22"/>
        </w:rPr>
        <w:t xml:space="preserve"> </w:t>
      </w:r>
      <w:r w:rsidRPr="00637A74">
        <w:rPr>
          <w:rFonts w:ascii="Arial Narrow" w:hAnsi="Arial Narrow" w:cs="Arial"/>
          <w:color w:val="000000"/>
          <w:szCs w:val="22"/>
        </w:rPr>
        <w:t xml:space="preserve">nie otwierać przed – </w:t>
      </w:r>
      <w:r w:rsidR="00352CFB">
        <w:rPr>
          <w:rFonts w:ascii="Arial Narrow" w:hAnsi="Arial Narrow" w:cs="Arial"/>
          <w:color w:val="000000"/>
          <w:szCs w:val="22"/>
        </w:rPr>
        <w:t>……………..</w:t>
      </w:r>
      <w:r w:rsidRPr="00637A74">
        <w:rPr>
          <w:rFonts w:ascii="Arial Narrow" w:hAnsi="Arial Narrow" w:cs="Arial"/>
          <w:color w:val="000000"/>
          <w:szCs w:val="22"/>
        </w:rPr>
        <w:t>201</w:t>
      </w:r>
      <w:r w:rsidR="008435F4">
        <w:rPr>
          <w:rFonts w:ascii="Arial Narrow" w:hAnsi="Arial Narrow" w:cs="Arial"/>
          <w:color w:val="000000"/>
          <w:szCs w:val="22"/>
        </w:rPr>
        <w:t>8</w:t>
      </w:r>
      <w:r w:rsidRPr="00637A74">
        <w:rPr>
          <w:rFonts w:ascii="Arial Narrow" w:hAnsi="Arial Narrow" w:cs="Arial"/>
          <w:color w:val="000000"/>
          <w:szCs w:val="22"/>
        </w:rPr>
        <w:t xml:space="preserve"> r.”</w:t>
      </w:r>
    </w:p>
    <w:p w:rsidR="002134F2" w:rsidRDefault="002134F2">
      <w:pPr>
        <w:widowControl w:val="0"/>
        <w:autoSpaceDE w:val="0"/>
        <w:jc w:val="both"/>
        <w:rPr>
          <w:rFonts w:ascii="Arial" w:hAnsi="Arial" w:cs="Arial"/>
          <w:sz w:val="22"/>
          <w:szCs w:val="22"/>
        </w:rPr>
      </w:pPr>
    </w:p>
    <w:p w:rsidR="002134F2" w:rsidRPr="00FF63DC" w:rsidRDefault="002134F2" w:rsidP="00EC21E4">
      <w:pPr>
        <w:widowControl w:val="0"/>
        <w:numPr>
          <w:ilvl w:val="0"/>
          <w:numId w:val="26"/>
        </w:numPr>
        <w:autoSpaceDE w:val="0"/>
        <w:ind w:left="360"/>
        <w:jc w:val="both"/>
        <w:rPr>
          <w:rFonts w:ascii="Arial Narrow" w:hAnsi="Arial Narrow" w:cs="Arial"/>
          <w:b/>
          <w:szCs w:val="22"/>
        </w:rPr>
      </w:pPr>
      <w:r w:rsidRPr="00FF63DC">
        <w:rPr>
          <w:rFonts w:ascii="Arial Narrow" w:hAnsi="Arial Narrow" w:cs="Arial"/>
          <w:b/>
          <w:szCs w:val="22"/>
        </w:rPr>
        <w:t>Miejsce oraz termin składania i otwarcia ofert</w:t>
      </w:r>
    </w:p>
    <w:p w:rsidR="002134F2"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 xml:space="preserve">Oferty należy składać w siedzibie Zamawiającego (sekretariat) </w:t>
      </w:r>
      <w:r w:rsidRPr="00B1528C">
        <w:rPr>
          <w:rFonts w:ascii="Arial Narrow" w:hAnsi="Arial Narrow" w:cs="Arial"/>
          <w:b/>
          <w:bCs/>
          <w:szCs w:val="22"/>
        </w:rPr>
        <w:t xml:space="preserve">do dnia </w:t>
      </w:r>
      <w:r w:rsidR="00352CFB">
        <w:rPr>
          <w:rFonts w:ascii="Arial Narrow" w:hAnsi="Arial Narrow" w:cs="Arial"/>
          <w:b/>
          <w:bCs/>
          <w:szCs w:val="22"/>
        </w:rPr>
        <w:t>21.03.</w:t>
      </w:r>
      <w:r w:rsidR="001C1D1B">
        <w:rPr>
          <w:rFonts w:ascii="Arial Narrow" w:hAnsi="Arial Narrow" w:cs="Arial"/>
          <w:b/>
          <w:bCs/>
          <w:szCs w:val="22"/>
        </w:rPr>
        <w:t>201</w:t>
      </w:r>
      <w:r w:rsidR="008435F4">
        <w:rPr>
          <w:rFonts w:ascii="Arial Narrow" w:hAnsi="Arial Narrow" w:cs="Arial"/>
          <w:b/>
          <w:bCs/>
          <w:szCs w:val="22"/>
        </w:rPr>
        <w:t>8</w:t>
      </w:r>
      <w:r w:rsidRPr="00B1528C">
        <w:rPr>
          <w:rFonts w:ascii="Arial Narrow" w:hAnsi="Arial Narrow" w:cs="Arial"/>
          <w:b/>
          <w:bCs/>
          <w:szCs w:val="22"/>
        </w:rPr>
        <w:t xml:space="preserve"> r. do</w:t>
      </w:r>
      <w:r w:rsidR="0087575D">
        <w:rPr>
          <w:rFonts w:ascii="Arial Narrow" w:hAnsi="Arial Narrow" w:cs="Arial"/>
          <w:b/>
          <w:bCs/>
          <w:szCs w:val="22"/>
        </w:rPr>
        <w:t> </w:t>
      </w:r>
      <w:r w:rsidRPr="00B1528C">
        <w:rPr>
          <w:rFonts w:ascii="Arial Narrow" w:hAnsi="Arial Narrow" w:cs="Arial"/>
          <w:b/>
          <w:bCs/>
          <w:szCs w:val="22"/>
        </w:rPr>
        <w:t>godz. 1</w:t>
      </w:r>
      <w:r w:rsidR="0087575D">
        <w:rPr>
          <w:rFonts w:ascii="Arial Narrow" w:hAnsi="Arial Narrow" w:cs="Arial"/>
          <w:b/>
          <w:bCs/>
          <w:szCs w:val="22"/>
        </w:rPr>
        <w:t>0</w:t>
      </w:r>
      <w:r w:rsidRPr="00B1528C">
        <w:rPr>
          <w:rFonts w:ascii="Arial Narrow" w:hAnsi="Arial Narrow" w:cs="Arial"/>
          <w:b/>
          <w:bCs/>
          <w:szCs w:val="22"/>
        </w:rPr>
        <w:t>:00</w:t>
      </w:r>
      <w:r w:rsidRPr="00B1528C">
        <w:rPr>
          <w:rFonts w:ascii="Arial Narrow" w:hAnsi="Arial Narrow" w:cs="Arial"/>
          <w:szCs w:val="22"/>
        </w:rPr>
        <w:t xml:space="preserve">. </w:t>
      </w:r>
      <w:r w:rsidRPr="00B1528C">
        <w:rPr>
          <w:rFonts w:ascii="Arial Narrow" w:hAnsi="Arial Narrow" w:cs="Arial"/>
          <w:bCs/>
          <w:szCs w:val="22"/>
        </w:rPr>
        <w:t>Oferty złożone po terminie będą zwrócone W</w:t>
      </w:r>
      <w:r w:rsidRPr="00B1528C">
        <w:rPr>
          <w:rFonts w:ascii="Arial Narrow" w:hAnsi="Arial Narrow" w:cs="Arial"/>
          <w:bCs/>
          <w:color w:val="000000"/>
          <w:szCs w:val="22"/>
        </w:rPr>
        <w:t>ykonawcom bez otwierania, po</w:t>
      </w:r>
      <w:r w:rsidR="00525020">
        <w:rPr>
          <w:rFonts w:ascii="Arial Narrow" w:hAnsi="Arial Narrow" w:cs="Arial"/>
          <w:bCs/>
          <w:color w:val="000000"/>
          <w:szCs w:val="22"/>
        </w:rPr>
        <w:t> </w:t>
      </w:r>
      <w:r w:rsidRPr="00B1528C">
        <w:rPr>
          <w:rFonts w:ascii="Arial Narrow" w:hAnsi="Arial Narrow" w:cs="Arial"/>
          <w:bCs/>
          <w:color w:val="000000"/>
          <w:szCs w:val="22"/>
        </w:rPr>
        <w:t>upływie terminu na wniesienie odwołania.</w:t>
      </w:r>
    </w:p>
    <w:p w:rsidR="002134F2"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 xml:space="preserve">Miejsce otwarcia ofert – siedziba Zamawiającego dnia </w:t>
      </w:r>
      <w:r w:rsidR="00352CFB" w:rsidRPr="00352CFB">
        <w:rPr>
          <w:rFonts w:ascii="Arial Narrow" w:hAnsi="Arial Narrow" w:cs="Arial"/>
          <w:b/>
          <w:bCs/>
          <w:color w:val="000000"/>
          <w:szCs w:val="22"/>
        </w:rPr>
        <w:t>21.03</w:t>
      </w:r>
      <w:r w:rsidR="00352CFB">
        <w:rPr>
          <w:rFonts w:ascii="Arial Narrow" w:hAnsi="Arial Narrow" w:cs="Arial"/>
          <w:bCs/>
          <w:color w:val="000000"/>
          <w:szCs w:val="22"/>
        </w:rPr>
        <w:t>.</w:t>
      </w:r>
      <w:r w:rsidR="001C1D1B" w:rsidRPr="00887452">
        <w:rPr>
          <w:rFonts w:ascii="Arial Narrow" w:hAnsi="Arial Narrow" w:cs="Arial"/>
          <w:b/>
          <w:bCs/>
          <w:color w:val="000000"/>
          <w:szCs w:val="22"/>
        </w:rPr>
        <w:t>201</w:t>
      </w:r>
      <w:r w:rsidR="008435F4">
        <w:rPr>
          <w:rFonts w:ascii="Arial Narrow" w:hAnsi="Arial Narrow" w:cs="Arial"/>
          <w:b/>
          <w:bCs/>
          <w:color w:val="000000"/>
          <w:szCs w:val="22"/>
        </w:rPr>
        <w:t>8</w:t>
      </w:r>
      <w:r w:rsidRPr="00887452">
        <w:rPr>
          <w:rFonts w:ascii="Arial Narrow" w:hAnsi="Arial Narrow" w:cs="Arial"/>
          <w:b/>
          <w:bCs/>
          <w:color w:val="000000"/>
          <w:szCs w:val="22"/>
        </w:rPr>
        <w:t xml:space="preserve"> r.</w:t>
      </w:r>
      <w:r w:rsidRPr="00B1528C">
        <w:rPr>
          <w:rFonts w:ascii="Arial Narrow" w:hAnsi="Arial Narrow" w:cs="Arial"/>
          <w:bCs/>
          <w:color w:val="000000"/>
          <w:szCs w:val="22"/>
        </w:rPr>
        <w:t xml:space="preserve"> o godzinie 1</w:t>
      </w:r>
      <w:r w:rsidR="00B1528C" w:rsidRPr="00B1528C">
        <w:rPr>
          <w:rFonts w:ascii="Arial Narrow" w:hAnsi="Arial Narrow" w:cs="Arial"/>
          <w:bCs/>
          <w:color w:val="000000"/>
          <w:szCs w:val="22"/>
        </w:rPr>
        <w:t>0</w:t>
      </w:r>
      <w:r w:rsidRPr="00B1528C">
        <w:rPr>
          <w:rFonts w:ascii="Arial Narrow" w:hAnsi="Arial Narrow" w:cs="Arial"/>
          <w:bCs/>
          <w:color w:val="000000"/>
          <w:szCs w:val="22"/>
        </w:rPr>
        <w:t>:</w:t>
      </w:r>
      <w:r w:rsidR="001C1D1B">
        <w:rPr>
          <w:rFonts w:ascii="Arial Narrow" w:hAnsi="Arial Narrow" w:cs="Arial"/>
          <w:bCs/>
          <w:color w:val="000000"/>
          <w:szCs w:val="22"/>
        </w:rPr>
        <w:t>0</w:t>
      </w:r>
      <w:r w:rsidRPr="00B1528C">
        <w:rPr>
          <w:rFonts w:ascii="Arial Narrow" w:hAnsi="Arial Narrow" w:cs="Arial"/>
          <w:bCs/>
          <w:color w:val="000000"/>
          <w:szCs w:val="22"/>
        </w:rPr>
        <w:t>5.</w:t>
      </w:r>
    </w:p>
    <w:p w:rsidR="00A73007"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Sesja otwarcia ofert</w:t>
      </w:r>
    </w:p>
    <w:p w:rsidR="00A73007" w:rsidRPr="00B1528C" w:rsidRDefault="002134F2" w:rsidP="00A73007">
      <w:pPr>
        <w:ind w:left="717"/>
        <w:jc w:val="both"/>
        <w:rPr>
          <w:rFonts w:ascii="Arial Narrow" w:hAnsi="Arial Narrow" w:cs="Arial"/>
          <w:bCs/>
          <w:color w:val="000000"/>
          <w:szCs w:val="22"/>
        </w:rPr>
      </w:pPr>
      <w:r w:rsidRPr="00B1528C">
        <w:rPr>
          <w:rFonts w:ascii="Arial Narrow" w:hAnsi="Arial Narrow" w:cs="Arial"/>
          <w:bCs/>
          <w:color w:val="000000"/>
          <w:szCs w:val="22"/>
        </w:rPr>
        <w:t>Bezpośrednio przed otwarciem ofert Zamawiający przekaże zebranym Wykonawcom informację o wysokości kwoty, jaką zamierza przeznacz</w:t>
      </w:r>
      <w:r w:rsidR="00A73007" w:rsidRPr="00B1528C">
        <w:rPr>
          <w:rFonts w:ascii="Arial Narrow" w:hAnsi="Arial Narrow" w:cs="Arial"/>
          <w:bCs/>
          <w:color w:val="000000"/>
          <w:szCs w:val="22"/>
        </w:rPr>
        <w:t>yć na sfinansowanie zamówienia.</w:t>
      </w:r>
    </w:p>
    <w:p w:rsidR="002134F2" w:rsidRPr="00B1528C" w:rsidRDefault="002134F2" w:rsidP="00A73007">
      <w:pPr>
        <w:ind w:left="717"/>
        <w:jc w:val="both"/>
        <w:rPr>
          <w:rFonts w:ascii="Arial Narrow" w:hAnsi="Arial Narrow" w:cs="Arial"/>
          <w:bCs/>
          <w:color w:val="000000"/>
          <w:szCs w:val="22"/>
        </w:rPr>
      </w:pPr>
      <w:r w:rsidRPr="00B1528C">
        <w:rPr>
          <w:rFonts w:ascii="Arial Narrow" w:hAnsi="Arial Narrow" w:cs="Arial"/>
          <w:color w:val="000000"/>
          <w:szCs w:val="22"/>
        </w:rPr>
        <w:t>Otwarcie ofert jest jawne i nastąpi bezpośrednio po odczytaniu ww. informacji. Po otwarciu ofert przekazane zastaną następujące informacje:</w:t>
      </w:r>
      <w:r w:rsidR="00A97F40">
        <w:rPr>
          <w:rFonts w:ascii="Arial Narrow" w:hAnsi="Arial Narrow" w:cs="Arial"/>
          <w:color w:val="000000"/>
          <w:szCs w:val="22"/>
        </w:rPr>
        <w:t xml:space="preserve"> </w:t>
      </w:r>
      <w:r w:rsidR="00A97F40" w:rsidRPr="00A97F40">
        <w:rPr>
          <w:rFonts w:ascii="Arial Narrow" w:hAnsi="Arial Narrow" w:cs="Arial"/>
          <w:color w:val="000000"/>
          <w:szCs w:val="22"/>
        </w:rPr>
        <w:t>firm</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oraz adres</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wykonawców, którzy złożyli oferty w terminie</w:t>
      </w:r>
      <w:r w:rsidR="00A97F40">
        <w:rPr>
          <w:rFonts w:ascii="Arial Narrow" w:hAnsi="Arial Narrow" w:cs="Arial"/>
          <w:color w:val="000000"/>
          <w:szCs w:val="22"/>
        </w:rPr>
        <w:t xml:space="preserve"> oraz </w:t>
      </w:r>
      <w:r w:rsidR="00A97F40" w:rsidRPr="00A97F40">
        <w:rPr>
          <w:rFonts w:ascii="Arial Narrow" w:hAnsi="Arial Narrow" w:cs="Arial"/>
          <w:color w:val="000000"/>
          <w:szCs w:val="22"/>
        </w:rPr>
        <w:t>ceny, termin</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wykonania zamówienia, okres</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gwarancji i warunk</w:t>
      </w:r>
      <w:r w:rsidR="00A97F40">
        <w:rPr>
          <w:rFonts w:ascii="Arial Narrow" w:hAnsi="Arial Narrow" w:cs="Arial"/>
          <w:color w:val="000000"/>
          <w:szCs w:val="22"/>
        </w:rPr>
        <w:t>i</w:t>
      </w:r>
      <w:r w:rsidR="00A97F40" w:rsidRPr="00A97F40">
        <w:rPr>
          <w:rFonts w:ascii="Arial Narrow" w:hAnsi="Arial Narrow" w:cs="Arial"/>
          <w:color w:val="000000"/>
          <w:szCs w:val="22"/>
        </w:rPr>
        <w:t xml:space="preserve"> płatności zawart</w:t>
      </w:r>
      <w:r w:rsidR="00A97F40">
        <w:rPr>
          <w:rFonts w:ascii="Arial Narrow" w:hAnsi="Arial Narrow" w:cs="Arial"/>
          <w:color w:val="000000"/>
          <w:szCs w:val="22"/>
        </w:rPr>
        <w:t>e</w:t>
      </w:r>
      <w:r w:rsidR="00A97F40" w:rsidRPr="00A97F40">
        <w:rPr>
          <w:rFonts w:ascii="Arial Narrow" w:hAnsi="Arial Narrow" w:cs="Arial"/>
          <w:color w:val="000000"/>
          <w:szCs w:val="22"/>
        </w:rPr>
        <w:t xml:space="preserve"> w ofertach</w:t>
      </w:r>
      <w:r w:rsidRPr="00B1528C">
        <w:rPr>
          <w:rFonts w:ascii="Arial Narrow" w:hAnsi="Arial Narrow" w:cs="Arial"/>
          <w:color w:val="000000"/>
          <w:szCs w:val="22"/>
          <w:shd w:val="clear" w:color="auto" w:fill="FFFFFF"/>
        </w:rPr>
        <w:t>.</w:t>
      </w:r>
    </w:p>
    <w:p w:rsidR="002134F2" w:rsidRPr="00B1528C" w:rsidRDefault="002134F2">
      <w:pPr>
        <w:widowControl w:val="0"/>
        <w:autoSpaceDE w:val="0"/>
        <w:jc w:val="both"/>
        <w:rPr>
          <w:rFonts w:ascii="Arial Narrow" w:hAnsi="Arial Narrow" w:cs="Arial"/>
          <w:color w:val="000000"/>
          <w:szCs w:val="22"/>
        </w:rPr>
      </w:pPr>
    </w:p>
    <w:p w:rsidR="002134F2" w:rsidRPr="0087575D" w:rsidRDefault="002134F2" w:rsidP="00EC21E4">
      <w:pPr>
        <w:widowControl w:val="0"/>
        <w:numPr>
          <w:ilvl w:val="0"/>
          <w:numId w:val="26"/>
        </w:numPr>
        <w:autoSpaceDE w:val="0"/>
        <w:ind w:left="360"/>
        <w:jc w:val="both"/>
        <w:rPr>
          <w:rFonts w:ascii="Arial Narrow" w:hAnsi="Arial Narrow" w:cs="Arial"/>
          <w:b/>
          <w:szCs w:val="22"/>
        </w:rPr>
      </w:pPr>
      <w:r w:rsidRPr="0087575D">
        <w:rPr>
          <w:rFonts w:ascii="Arial Narrow" w:hAnsi="Arial Narrow" w:cs="Arial"/>
          <w:b/>
          <w:szCs w:val="22"/>
        </w:rPr>
        <w:t>Opis sposobu obliczenia ceny</w:t>
      </w:r>
    </w:p>
    <w:p w:rsidR="00A97F40" w:rsidRPr="00A97F40" w:rsidRDefault="00A97F40" w:rsidP="00EC21E4">
      <w:pPr>
        <w:numPr>
          <w:ilvl w:val="0"/>
          <w:numId w:val="18"/>
        </w:numPr>
        <w:ind w:left="717"/>
        <w:jc w:val="both"/>
        <w:rPr>
          <w:rFonts w:ascii="Arial Narrow" w:hAnsi="Arial Narrow" w:cs="Arial"/>
          <w:bCs/>
          <w:color w:val="000000"/>
        </w:rPr>
      </w:pPr>
      <w:r w:rsidRPr="0087575D">
        <w:rPr>
          <w:rFonts w:ascii="Arial Narrow" w:hAnsi="Arial Narrow" w:cs="Arial"/>
          <w:bCs/>
          <w:color w:val="000000"/>
        </w:rPr>
        <w:t>Ceny należy podać w PLN, z dokładnością do dwóch miejsc po przecinku (co do grosza zgodnie z</w:t>
      </w:r>
      <w:r>
        <w:rPr>
          <w:rFonts w:ascii="Arial Narrow" w:hAnsi="Arial Narrow" w:cs="Arial"/>
          <w:bCs/>
          <w:color w:val="000000"/>
        </w:rPr>
        <w:t xml:space="preserve"> p</w:t>
      </w:r>
      <w:r w:rsidRPr="0087575D">
        <w:rPr>
          <w:rFonts w:ascii="Arial Narrow" w:hAnsi="Arial Narrow" w:cs="Arial"/>
          <w:bCs/>
          <w:color w:val="000000"/>
        </w:rPr>
        <w:t>olskim systemem płatniczym), dokonując ewentualnych zaokrągleń według zasady matematycznej, iż końcówki poniżej 0,5 grosza pomija się, a końcówkę 0,5 grosza i powyżej 0,5 grosza zaokrągla się do 1 grosza.</w:t>
      </w:r>
    </w:p>
    <w:p w:rsidR="00A97F40" w:rsidRP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podana w ofercie powinna obejmować wszystkie koszty i składniki związane z wykonaniem wybranej części.</w:t>
      </w:r>
    </w:p>
    <w:p w:rsidR="00A97F40" w:rsidRP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może być tylko jedna dla wybranej części.</w:t>
      </w:r>
    </w:p>
    <w:p w:rsid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nie ulega zmianie.</w:t>
      </w:r>
    </w:p>
    <w:p w:rsidR="00391CE6" w:rsidRPr="00A97F40" w:rsidRDefault="00391CE6" w:rsidP="00EC21E4">
      <w:pPr>
        <w:numPr>
          <w:ilvl w:val="0"/>
          <w:numId w:val="18"/>
        </w:numPr>
        <w:ind w:left="717"/>
        <w:jc w:val="both"/>
        <w:rPr>
          <w:rFonts w:ascii="Arial Narrow" w:hAnsi="Arial Narrow" w:cs="Arial"/>
          <w:bCs/>
          <w:color w:val="000000"/>
        </w:rPr>
      </w:pPr>
      <w:r>
        <w:rPr>
          <w:rFonts w:ascii="Arial Narrow" w:hAnsi="Arial Narrow" w:cs="Arial"/>
          <w:bCs/>
          <w:color w:val="000000"/>
        </w:rPr>
        <w:t xml:space="preserve">W przypadkach określonych w pkt XIV ceną oferty jest „Koszt”. „Koszt” oferty wynika z wypełnionego „Formularza </w:t>
      </w:r>
      <w:r w:rsidR="00887452">
        <w:rPr>
          <w:rFonts w:ascii="Arial Narrow" w:hAnsi="Arial Narrow" w:cs="Arial"/>
          <w:bCs/>
          <w:color w:val="000000"/>
        </w:rPr>
        <w:t>kosztowego</w:t>
      </w:r>
      <w:r>
        <w:rPr>
          <w:rFonts w:ascii="Arial Narrow" w:hAnsi="Arial Narrow" w:cs="Arial"/>
          <w:bCs/>
          <w:color w:val="000000"/>
        </w:rPr>
        <w:t>”.</w:t>
      </w:r>
    </w:p>
    <w:p w:rsidR="002134F2" w:rsidRPr="0087575D" w:rsidRDefault="002134F2" w:rsidP="0087575D">
      <w:pPr>
        <w:jc w:val="both"/>
        <w:rPr>
          <w:rFonts w:ascii="Arial Narrow" w:hAnsi="Arial Narrow" w:cs="Arial"/>
          <w:bCs/>
          <w:color w:val="000000"/>
        </w:rPr>
      </w:pPr>
    </w:p>
    <w:p w:rsidR="002134F2" w:rsidRPr="0087575D" w:rsidRDefault="002134F2" w:rsidP="00EC21E4">
      <w:pPr>
        <w:widowControl w:val="0"/>
        <w:numPr>
          <w:ilvl w:val="0"/>
          <w:numId w:val="26"/>
        </w:numPr>
        <w:autoSpaceDE w:val="0"/>
        <w:ind w:left="360"/>
        <w:jc w:val="both"/>
        <w:rPr>
          <w:rFonts w:ascii="Arial Narrow" w:hAnsi="Arial Narrow" w:cs="Arial"/>
          <w:b/>
          <w:szCs w:val="22"/>
        </w:rPr>
      </w:pPr>
      <w:r w:rsidRPr="0087575D">
        <w:rPr>
          <w:rFonts w:ascii="Arial Narrow" w:hAnsi="Arial Narrow" w:cs="Arial"/>
          <w:b/>
          <w:szCs w:val="22"/>
        </w:rPr>
        <w:lastRenderedPageBreak/>
        <w:t>Opis kryteriów, którymi zamawiający będzie się kierował przy wyborze oferty, wraz z</w:t>
      </w:r>
      <w:r w:rsidR="0087575D">
        <w:rPr>
          <w:rFonts w:ascii="Arial Narrow" w:hAnsi="Arial Narrow" w:cs="Arial"/>
          <w:b/>
          <w:szCs w:val="22"/>
        </w:rPr>
        <w:t> </w:t>
      </w:r>
      <w:r w:rsidRPr="0087575D">
        <w:rPr>
          <w:rFonts w:ascii="Arial Narrow" w:hAnsi="Arial Narrow" w:cs="Arial"/>
          <w:b/>
          <w:szCs w:val="22"/>
        </w:rPr>
        <w:t>podaniem wag tych kryteriów i sposobu oceny ofert</w:t>
      </w:r>
    </w:p>
    <w:p w:rsidR="005210B4" w:rsidRPr="005210B4" w:rsidRDefault="005210B4" w:rsidP="005210B4">
      <w:pPr>
        <w:widowControl w:val="0"/>
        <w:tabs>
          <w:tab w:val="left" w:pos="730"/>
        </w:tabs>
        <w:autoSpaceDE w:val="0"/>
        <w:jc w:val="both"/>
        <w:rPr>
          <w:rFonts w:ascii="Arial Narrow" w:hAnsi="Arial Narrow" w:cs="Arial Narrow"/>
          <w:bCs/>
          <w:color w:val="000000"/>
        </w:rPr>
      </w:pPr>
    </w:p>
    <w:p w:rsidR="0059448A" w:rsidRDefault="0059448A" w:rsidP="005210B4">
      <w:pPr>
        <w:widowControl w:val="0"/>
        <w:autoSpaceDE w:val="0"/>
        <w:jc w:val="both"/>
        <w:rPr>
          <w:rFonts w:ascii="Arial Narrow" w:hAnsi="Arial Narrow" w:cs="Arial Narrow"/>
          <w:bCs/>
          <w:color w:val="000000"/>
        </w:rPr>
      </w:pPr>
    </w:p>
    <w:p w:rsidR="00E7244A" w:rsidRPr="00E90825" w:rsidRDefault="00E7244A" w:rsidP="00DA02F3">
      <w:pPr>
        <w:pStyle w:val="Akapitzlist"/>
        <w:widowControl w:val="0"/>
        <w:numPr>
          <w:ilvl w:val="0"/>
          <w:numId w:val="30"/>
        </w:numPr>
        <w:autoSpaceDE w:val="0"/>
        <w:ind w:left="360"/>
        <w:jc w:val="both"/>
        <w:rPr>
          <w:rFonts w:ascii="Arial Narrow" w:hAnsi="Arial Narrow" w:cs="Arial Narrow"/>
          <w:bCs/>
          <w:color w:val="000000"/>
        </w:rPr>
      </w:pPr>
      <w:r w:rsidRPr="00E90825">
        <w:rPr>
          <w:rFonts w:ascii="Arial Narrow" w:hAnsi="Arial Narrow" w:cs="Arial Narrow"/>
          <w:bCs/>
          <w:color w:val="000000"/>
        </w:rPr>
        <w:t>Wybór oferty najkorzystniejszej dokonany zostanie na podstawie następujących kryteriów:</w:t>
      </w:r>
    </w:p>
    <w:p w:rsidR="00E7244A" w:rsidRDefault="00E7244A" w:rsidP="00E7244A">
      <w:pPr>
        <w:widowControl w:val="0"/>
        <w:autoSpaceDE w:val="0"/>
        <w:jc w:val="both"/>
        <w:rPr>
          <w:rFonts w:ascii="Arial Narrow" w:hAnsi="Arial Narrow" w:cs="Arial Narrow"/>
          <w:bCs/>
          <w:color w:val="000000"/>
        </w:rPr>
      </w:pPr>
    </w:p>
    <w:tbl>
      <w:tblPr>
        <w:tblW w:w="0" w:type="auto"/>
        <w:tblInd w:w="70" w:type="dxa"/>
        <w:tblLayout w:type="fixed"/>
        <w:tblCellMar>
          <w:left w:w="70" w:type="dxa"/>
          <w:right w:w="70" w:type="dxa"/>
        </w:tblCellMar>
        <w:tblLook w:val="0000" w:firstRow="0" w:lastRow="0" w:firstColumn="0" w:lastColumn="0" w:noHBand="0" w:noVBand="0"/>
      </w:tblPr>
      <w:tblGrid>
        <w:gridCol w:w="461"/>
        <w:gridCol w:w="4109"/>
        <w:gridCol w:w="2160"/>
        <w:gridCol w:w="2220"/>
      </w:tblGrid>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l.p.</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Nazwa kryterium</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Waga</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szCs w:val="20"/>
              </w:rPr>
              <w:t>Symbol kryterium</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
                <w:szCs w:val="20"/>
              </w:rPr>
            </w:pPr>
            <w:r>
              <w:rPr>
                <w:rFonts w:ascii="Arial Narrow" w:hAnsi="Arial Narrow" w:cs="Arial Narrow"/>
                <w:b/>
                <w:szCs w:val="20"/>
              </w:rPr>
              <w:t>1</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rPr>
                <w:rFonts w:ascii="Arial Narrow" w:hAnsi="Arial Narrow" w:cs="Arial Narrow"/>
                <w:b/>
                <w:szCs w:val="20"/>
              </w:rPr>
            </w:pPr>
            <w:r>
              <w:rPr>
                <w:rFonts w:ascii="Arial Narrow" w:hAnsi="Arial Narrow" w:cs="Arial Narrow"/>
                <w:b/>
                <w:szCs w:val="20"/>
              </w:rPr>
              <w:t>Koszt</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1C1D1B" w:rsidP="003D50C4">
            <w:pPr>
              <w:jc w:val="center"/>
              <w:rPr>
                <w:rFonts w:ascii="Arial Narrow" w:hAnsi="Arial Narrow" w:cs="Arial Narrow"/>
                <w:bCs/>
                <w:i/>
                <w:iCs/>
                <w:szCs w:val="20"/>
              </w:rPr>
            </w:pPr>
            <w:r>
              <w:rPr>
                <w:rFonts w:ascii="Arial Narrow" w:hAnsi="Arial Narrow" w:cs="Arial Narrow"/>
                <w:b/>
                <w:szCs w:val="20"/>
              </w:rPr>
              <w:t>6</w:t>
            </w:r>
            <w:r w:rsidR="003D50C4">
              <w:rPr>
                <w:rFonts w:ascii="Arial Narrow" w:hAnsi="Arial Narrow" w:cs="Arial Narrow"/>
                <w:b/>
                <w:szCs w:val="20"/>
              </w:rPr>
              <w:t>0</w:t>
            </w:r>
            <w:r w:rsidR="00E7244A">
              <w:rPr>
                <w:rFonts w:ascii="Arial Narrow" w:hAnsi="Arial Narrow" w:cs="Arial Narrow"/>
                <w:b/>
                <w:szCs w:val="20"/>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i/>
                <w:iCs/>
                <w:szCs w:val="20"/>
              </w:rPr>
              <w:t>C</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
                <w:szCs w:val="20"/>
              </w:rPr>
            </w:pPr>
            <w:r>
              <w:rPr>
                <w:rFonts w:ascii="Arial Narrow" w:hAnsi="Arial Narrow" w:cs="Arial Narrow"/>
                <w:b/>
                <w:szCs w:val="20"/>
              </w:rPr>
              <w:t>2</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8435F4" w:rsidP="00EC1F67">
            <w:pPr>
              <w:rPr>
                <w:rFonts w:ascii="Arial Narrow" w:hAnsi="Arial Narrow" w:cs="Arial Narrow"/>
                <w:b/>
                <w:szCs w:val="20"/>
              </w:rPr>
            </w:pPr>
            <w:r>
              <w:rPr>
                <w:rFonts w:ascii="Arial Narrow" w:hAnsi="Arial Narrow" w:cs="Arial Narrow"/>
                <w:b/>
                <w:szCs w:val="20"/>
              </w:rPr>
              <w:t>Ilość równych rat</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8435F4" w:rsidP="003D50C4">
            <w:pPr>
              <w:jc w:val="center"/>
              <w:rPr>
                <w:rFonts w:ascii="Arial Narrow" w:hAnsi="Arial Narrow" w:cs="Arial Narrow"/>
                <w:bCs/>
                <w:i/>
                <w:iCs/>
                <w:szCs w:val="20"/>
              </w:rPr>
            </w:pPr>
            <w:r>
              <w:rPr>
                <w:rFonts w:ascii="Arial Narrow" w:hAnsi="Arial Narrow" w:cs="Arial Narrow"/>
                <w:b/>
                <w:szCs w:val="20"/>
              </w:rPr>
              <w:t>20</w:t>
            </w:r>
            <w:r w:rsidR="00E7244A">
              <w:rPr>
                <w:rFonts w:ascii="Arial Narrow" w:hAnsi="Arial Narrow" w:cs="Arial Narrow"/>
                <w:b/>
                <w:szCs w:val="20"/>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i/>
                <w:iCs/>
                <w:szCs w:val="20"/>
              </w:rPr>
              <w:t>J</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7244A">
            <w:pPr>
              <w:jc w:val="center"/>
              <w:rPr>
                <w:rFonts w:ascii="Arial Narrow" w:hAnsi="Arial Narrow" w:cs="Arial Narrow"/>
                <w:b/>
                <w:szCs w:val="20"/>
              </w:rPr>
            </w:pPr>
            <w:r>
              <w:rPr>
                <w:rFonts w:ascii="Arial Narrow" w:hAnsi="Arial Narrow" w:cs="Arial Narrow"/>
                <w:b/>
                <w:szCs w:val="20"/>
              </w:rPr>
              <w:t>3</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Pr="005210B4" w:rsidRDefault="00E7244A" w:rsidP="00E7244A">
            <w:pPr>
              <w:rPr>
                <w:rFonts w:ascii="Arial Narrow" w:hAnsi="Arial Narrow" w:cs="Arial Narrow"/>
                <w:b/>
              </w:rPr>
            </w:pPr>
            <w:r w:rsidRPr="005210B4">
              <w:rPr>
                <w:rFonts w:ascii="Arial Narrow" w:hAnsi="Arial Narrow" w:cs="Arial Narrow"/>
                <w:b/>
              </w:rPr>
              <w:t>Okres gwarancji i rękojmi</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Pr="005210B4" w:rsidRDefault="008435F4" w:rsidP="00E7244A">
            <w:pPr>
              <w:jc w:val="center"/>
              <w:rPr>
                <w:rFonts w:ascii="Arial Narrow" w:hAnsi="Arial Narrow" w:cs="Arial Narrow"/>
                <w:b/>
              </w:rPr>
            </w:pPr>
            <w:r>
              <w:rPr>
                <w:rFonts w:ascii="Arial Narrow" w:hAnsi="Arial Narrow" w:cs="Arial Narrow"/>
                <w:b/>
              </w:rPr>
              <w:t>20</w:t>
            </w:r>
            <w:r w:rsidR="00E7244A" w:rsidRPr="005210B4">
              <w:rPr>
                <w:rFonts w:ascii="Arial Narrow" w:hAnsi="Arial Narrow" w:cs="Arial Narrow"/>
                <w:b/>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Pr="005210B4" w:rsidRDefault="00E7244A" w:rsidP="00E7244A">
            <w:pPr>
              <w:jc w:val="center"/>
              <w:rPr>
                <w:rFonts w:ascii="Arial Narrow" w:hAnsi="Arial Narrow" w:cs="Arial Narrow"/>
                <w:bCs/>
                <w:i/>
                <w:iCs/>
              </w:rPr>
            </w:pPr>
            <w:r w:rsidRPr="005210B4">
              <w:rPr>
                <w:rFonts w:ascii="Arial Narrow" w:hAnsi="Arial Narrow" w:cs="Arial Narrow"/>
                <w:bCs/>
                <w:i/>
                <w:iCs/>
              </w:rPr>
              <w:t>G</w:t>
            </w:r>
          </w:p>
        </w:tc>
      </w:tr>
    </w:tbl>
    <w:p w:rsidR="00E7244A" w:rsidRDefault="00E7244A" w:rsidP="00E7244A">
      <w:pPr>
        <w:widowControl w:val="0"/>
        <w:tabs>
          <w:tab w:val="left" w:pos="360"/>
        </w:tabs>
        <w:autoSpaceDE w:val="0"/>
      </w:pPr>
    </w:p>
    <w:p w:rsidR="00E7244A" w:rsidRDefault="00E7244A" w:rsidP="00DA02F3">
      <w:pPr>
        <w:pStyle w:val="Akapitzlist"/>
        <w:widowControl w:val="0"/>
        <w:numPr>
          <w:ilvl w:val="0"/>
          <w:numId w:val="40"/>
        </w:numPr>
        <w:autoSpaceDE w:val="0"/>
        <w:jc w:val="both"/>
        <w:rPr>
          <w:rFonts w:ascii="Arial Narrow" w:hAnsi="Arial Narrow" w:cs="Arial Narrow"/>
          <w:bCs/>
          <w:color w:val="000000"/>
        </w:rPr>
      </w:pPr>
      <w:r>
        <w:rPr>
          <w:rFonts w:ascii="Arial Narrow" w:hAnsi="Arial Narrow" w:cs="Arial Narrow"/>
          <w:bCs/>
          <w:color w:val="000000"/>
        </w:rPr>
        <w:t xml:space="preserve">Dla potrzeb ustalenia „Kosztu” oferty Wykonawca wypełnia odpowiedni „Formularz cenowy” (Załącznik nr </w:t>
      </w:r>
      <w:r w:rsidR="0029699F">
        <w:rPr>
          <w:rFonts w:ascii="Arial Narrow" w:hAnsi="Arial Narrow" w:cs="Arial Narrow"/>
          <w:bCs/>
          <w:color w:val="000000"/>
        </w:rPr>
        <w:t>2b</w:t>
      </w:r>
      <w:r>
        <w:rPr>
          <w:rFonts w:ascii="Arial Narrow" w:hAnsi="Arial Narrow" w:cs="Arial Narrow"/>
          <w:bCs/>
          <w:color w:val="000000"/>
        </w:rPr>
        <w:t>). „Koszt” kalkulowany jest przy założeniu użytkowania w okresie 10 lat.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E7244A" w:rsidP="00DA02F3">
      <w:pPr>
        <w:pStyle w:val="Akapitzlist"/>
        <w:widowControl w:val="0"/>
        <w:numPr>
          <w:ilvl w:val="0"/>
          <w:numId w:val="40"/>
        </w:numPr>
        <w:autoSpaceDE w:val="0"/>
        <w:ind w:left="717"/>
        <w:jc w:val="both"/>
        <w:rPr>
          <w:rFonts w:ascii="Arial Narrow" w:hAnsi="Arial Narrow" w:cs="Arial Narrow"/>
          <w:bCs/>
        </w:rPr>
      </w:pPr>
      <w:r>
        <w:rPr>
          <w:rFonts w:ascii="Arial Narrow" w:hAnsi="Arial Narrow" w:cs="Arial Narrow"/>
          <w:bCs/>
          <w:color w:val="000000"/>
        </w:rPr>
        <w:t xml:space="preserve">Oferta z najniższym „Kosztem” </w:t>
      </w:r>
      <w:r w:rsidRPr="005210B4">
        <w:rPr>
          <w:rFonts w:ascii="Arial Narrow" w:hAnsi="Arial Narrow" w:cs="Arial Narrow"/>
          <w:bCs/>
        </w:rPr>
        <w:t>spośród ofert niepodlegających odrzuceniu, otrzyma maksymalną liczbę punktów</w:t>
      </w:r>
      <w:r>
        <w:rPr>
          <w:rFonts w:ascii="Arial Narrow" w:hAnsi="Arial Narrow" w:cs="Arial Narrow"/>
          <w:bCs/>
        </w:rPr>
        <w:t xml:space="preserve">. </w:t>
      </w:r>
      <w:r w:rsidRPr="005210B4">
        <w:rPr>
          <w:rFonts w:ascii="Arial Narrow" w:hAnsi="Arial Narrow" w:cs="Arial Narrow"/>
          <w:bCs/>
        </w:rPr>
        <w:t>Pozostałym</w:t>
      </w:r>
      <w:r>
        <w:rPr>
          <w:rFonts w:ascii="Arial Narrow" w:hAnsi="Arial Narrow" w:cs="Arial Narrow"/>
          <w:bCs/>
        </w:rPr>
        <w:t xml:space="preserve">, </w:t>
      </w:r>
      <w:r w:rsidRPr="005210B4">
        <w:rPr>
          <w:rFonts w:ascii="Arial Narrow" w:hAnsi="Arial Narrow" w:cs="Arial Narrow"/>
          <w:bCs/>
        </w:rPr>
        <w:t xml:space="preserve">niepodlegających odrzuceniu ofertom, zostanie </w:t>
      </w:r>
      <w:r>
        <w:rPr>
          <w:rFonts w:ascii="Arial Narrow" w:hAnsi="Arial Narrow" w:cs="Arial Narrow"/>
          <w:bCs/>
        </w:rPr>
        <w:t xml:space="preserve">przyznana </w:t>
      </w:r>
      <w:r w:rsidRPr="005210B4">
        <w:rPr>
          <w:rFonts w:ascii="Arial Narrow" w:hAnsi="Arial Narrow" w:cs="Arial Narrow"/>
          <w:bCs/>
        </w:rPr>
        <w:t>odpowiednio mniejsza liczba punktów obliczona na podstawie poniższ</w:t>
      </w:r>
      <w:r>
        <w:rPr>
          <w:rFonts w:ascii="Arial Narrow" w:hAnsi="Arial Narrow" w:cs="Arial Narrow"/>
          <w:bCs/>
        </w:rPr>
        <w:t>ego</w:t>
      </w:r>
      <w:r w:rsidRPr="005210B4">
        <w:rPr>
          <w:rFonts w:ascii="Arial Narrow" w:hAnsi="Arial Narrow" w:cs="Arial Narrow"/>
          <w:bCs/>
        </w:rPr>
        <w:t xml:space="preserve"> wzor</w:t>
      </w:r>
      <w:r>
        <w:rPr>
          <w:rFonts w:ascii="Arial Narrow" w:hAnsi="Arial Narrow" w:cs="Arial Narrow"/>
          <w:bCs/>
        </w:rPr>
        <w:t>u:</w:t>
      </w:r>
    </w:p>
    <w:p w:rsidR="00E7244A" w:rsidRPr="005210B4" w:rsidRDefault="00E7244A" w:rsidP="00E7244A">
      <w:pPr>
        <w:jc w:val="center"/>
        <w:rPr>
          <w:rFonts w:ascii="Arial Narrow" w:hAnsi="Arial Narrow" w:cs="Arial Narrow"/>
          <w:b/>
          <w:bCs/>
          <w:i/>
          <w:iCs/>
        </w:rPr>
      </w:pPr>
    </w:p>
    <w:p w:rsidR="00E7244A" w:rsidRPr="0040429C" w:rsidRDefault="00E7244A" w:rsidP="00E7244A">
      <w:pPr>
        <w:jc w:val="center"/>
        <w:rPr>
          <w:rFonts w:ascii="Arial Narrow" w:hAnsi="Arial Narrow" w:cs="Arial Narrow"/>
          <w:sz w:val="32"/>
        </w:rPr>
      </w:pPr>
      <w:proofErr w:type="spellStart"/>
      <w:r>
        <w:rPr>
          <w:rFonts w:ascii="Arial Narrow" w:hAnsi="Arial Narrow" w:cs="Arial Narrow"/>
          <w:b/>
          <w:bCs/>
          <w:i/>
          <w:iCs/>
          <w:sz w:val="32"/>
        </w:rPr>
        <w:t>K</w:t>
      </w:r>
      <w:r w:rsidRPr="0040429C">
        <w:rPr>
          <w:rFonts w:ascii="Arial Narrow" w:hAnsi="Arial Narrow" w:cs="Arial Narrow"/>
          <w:b/>
          <w:bCs/>
          <w:i/>
          <w:iCs/>
          <w:sz w:val="32"/>
          <w:vertAlign w:val="subscript"/>
        </w:rPr>
        <w:t>n</w:t>
      </w:r>
      <w:proofErr w:type="spellEnd"/>
      <w:r w:rsidRPr="0040429C">
        <w:rPr>
          <w:rFonts w:ascii="Arial Narrow" w:hAnsi="Arial Narrow" w:cs="Arial Narrow"/>
          <w:b/>
          <w:bCs/>
          <w:i/>
          <w:iCs/>
          <w:sz w:val="32"/>
        </w:rPr>
        <w:t xml:space="preserve"> = </w:t>
      </w:r>
      <w:r>
        <w:rPr>
          <w:rFonts w:ascii="Arial Narrow" w:hAnsi="Arial Narrow" w:cs="Arial Narrow"/>
          <w:b/>
          <w:bCs/>
          <w:i/>
          <w:iCs/>
          <w:sz w:val="32"/>
        </w:rPr>
        <w:t>K</w:t>
      </w:r>
      <w:r w:rsidRPr="0040429C">
        <w:rPr>
          <w:rFonts w:ascii="Arial Narrow" w:hAnsi="Arial Narrow" w:cs="Arial Narrow"/>
          <w:b/>
          <w:bCs/>
          <w:i/>
          <w:iCs/>
          <w:sz w:val="32"/>
          <w:vertAlign w:val="subscript"/>
        </w:rPr>
        <w:t>min</w:t>
      </w:r>
      <w:r w:rsidRPr="0040429C">
        <w:rPr>
          <w:rFonts w:ascii="Arial Narrow" w:hAnsi="Arial Narrow" w:cs="Arial Narrow"/>
          <w:b/>
          <w:bCs/>
          <w:i/>
          <w:iCs/>
          <w:sz w:val="32"/>
        </w:rPr>
        <w:t>/</w:t>
      </w:r>
      <w:proofErr w:type="spellStart"/>
      <w:r>
        <w:rPr>
          <w:rFonts w:ascii="Arial Narrow" w:hAnsi="Arial Narrow" w:cs="Arial Narrow"/>
          <w:b/>
          <w:bCs/>
          <w:i/>
          <w:iCs/>
          <w:sz w:val="32"/>
        </w:rPr>
        <w:t>K</w:t>
      </w:r>
      <w:r w:rsidRPr="0040429C">
        <w:rPr>
          <w:rFonts w:ascii="Arial Narrow" w:hAnsi="Arial Narrow" w:cs="Arial Narrow"/>
          <w:b/>
          <w:bCs/>
          <w:i/>
          <w:iCs/>
          <w:sz w:val="32"/>
          <w:vertAlign w:val="subscript"/>
        </w:rPr>
        <w:t>x</w:t>
      </w:r>
      <w:proofErr w:type="spellEnd"/>
      <w:r w:rsidRPr="0040429C">
        <w:rPr>
          <w:rFonts w:ascii="Arial Narrow" w:hAnsi="Arial Narrow" w:cs="Arial Narrow"/>
          <w:b/>
          <w:bCs/>
          <w:i/>
          <w:iCs/>
          <w:sz w:val="32"/>
        </w:rPr>
        <w:t>*</w:t>
      </w:r>
      <w:r w:rsidR="003D50C4">
        <w:rPr>
          <w:rFonts w:ascii="Arial Narrow" w:hAnsi="Arial Narrow" w:cs="Arial Narrow"/>
          <w:b/>
          <w:bCs/>
          <w:i/>
          <w:iCs/>
          <w:sz w:val="32"/>
        </w:rPr>
        <w:t>60</w:t>
      </w:r>
    </w:p>
    <w:p w:rsidR="00E7244A" w:rsidRPr="005210B4" w:rsidRDefault="00E7244A" w:rsidP="00E7244A">
      <w:pPr>
        <w:ind w:left="709"/>
        <w:jc w:val="both"/>
        <w:rPr>
          <w:rFonts w:ascii="Arial Narrow" w:hAnsi="Arial Narrow" w:cs="Arial Narrow"/>
        </w:rPr>
      </w:pPr>
      <w:r w:rsidRPr="005210B4">
        <w:rPr>
          <w:rFonts w:ascii="Arial Narrow" w:hAnsi="Arial Narrow" w:cs="Arial Narrow"/>
        </w:rPr>
        <w:t xml:space="preserve">gdzie: </w:t>
      </w:r>
      <w:r w:rsidRPr="005210B4">
        <w:rPr>
          <w:rFonts w:ascii="Arial Narrow" w:hAnsi="Arial Narrow" w:cs="Arial Narrow"/>
        </w:rPr>
        <w:tab/>
      </w:r>
      <w:proofErr w:type="spellStart"/>
      <w:r>
        <w:rPr>
          <w:rFonts w:ascii="Arial Narrow" w:hAnsi="Arial Narrow" w:cs="Arial Narrow"/>
          <w:b/>
          <w:bCs/>
          <w:i/>
          <w:iCs/>
        </w:rPr>
        <w:t>K</w:t>
      </w:r>
      <w:r w:rsidRPr="005210B4">
        <w:rPr>
          <w:rFonts w:ascii="Arial Narrow" w:hAnsi="Arial Narrow" w:cs="Arial Narrow"/>
          <w:b/>
          <w:bCs/>
          <w:i/>
          <w:iCs/>
          <w:vertAlign w:val="subscript"/>
        </w:rPr>
        <w:t>n</w:t>
      </w:r>
      <w:proofErr w:type="spellEnd"/>
      <w:r w:rsidRPr="005210B4">
        <w:rPr>
          <w:rFonts w:ascii="Arial Narrow" w:hAnsi="Arial Narrow" w:cs="Arial Narrow"/>
        </w:rPr>
        <w:t xml:space="preserve"> – ilość punktów uzyskanych przez badaną ofertę w kryterium „</w:t>
      </w:r>
      <w:r>
        <w:rPr>
          <w:rFonts w:ascii="Arial Narrow" w:hAnsi="Arial Narrow" w:cs="Arial Narrow"/>
        </w:rPr>
        <w:t>Koszt</w:t>
      </w:r>
      <w:r w:rsidRPr="005210B4">
        <w:rPr>
          <w:rFonts w:ascii="Arial Narrow" w:hAnsi="Arial Narrow" w:cs="Arial Narrow"/>
        </w:rPr>
        <w:t>”</w:t>
      </w:r>
    </w:p>
    <w:p w:rsidR="00E7244A" w:rsidRPr="005210B4" w:rsidRDefault="00E7244A" w:rsidP="00E7244A">
      <w:pPr>
        <w:ind w:left="709"/>
        <w:jc w:val="both"/>
        <w:rPr>
          <w:rFonts w:ascii="Arial Narrow" w:hAnsi="Arial Narrow" w:cs="Arial Narrow"/>
        </w:rPr>
      </w:pPr>
      <w:r w:rsidRPr="005210B4">
        <w:rPr>
          <w:rFonts w:ascii="Arial Narrow" w:hAnsi="Arial Narrow" w:cs="Arial Narrow"/>
        </w:rPr>
        <w:tab/>
      </w:r>
      <w:r>
        <w:rPr>
          <w:rFonts w:ascii="Arial Narrow" w:hAnsi="Arial Narrow" w:cs="Arial Narrow"/>
          <w:b/>
          <w:bCs/>
          <w:i/>
          <w:iCs/>
        </w:rPr>
        <w:t>K</w:t>
      </w:r>
      <w:r w:rsidRPr="005210B4">
        <w:rPr>
          <w:rFonts w:ascii="Arial Narrow" w:hAnsi="Arial Narrow" w:cs="Arial Narrow"/>
          <w:b/>
          <w:bCs/>
          <w:i/>
          <w:iCs/>
          <w:vertAlign w:val="subscript"/>
        </w:rPr>
        <w:t>min</w:t>
      </w:r>
      <w:r w:rsidRPr="005210B4">
        <w:rPr>
          <w:rFonts w:ascii="Arial Narrow" w:hAnsi="Arial Narrow" w:cs="Arial Narrow"/>
        </w:rPr>
        <w:t xml:space="preserve"> – </w:t>
      </w:r>
      <w:r>
        <w:rPr>
          <w:rFonts w:ascii="Arial Narrow" w:hAnsi="Arial Narrow" w:cs="Arial Narrow"/>
        </w:rPr>
        <w:t>najniższy „Koszt”</w:t>
      </w:r>
      <w:r w:rsidRPr="005210B4">
        <w:rPr>
          <w:rFonts w:ascii="Arial Narrow" w:hAnsi="Arial Narrow" w:cs="Arial Narrow"/>
        </w:rPr>
        <w:t xml:space="preserve"> </w:t>
      </w:r>
      <w:r>
        <w:rPr>
          <w:rFonts w:ascii="Arial Narrow" w:hAnsi="Arial Narrow" w:cs="Arial Narrow"/>
        </w:rPr>
        <w:t>spośród ofert niepodlegających odrzuceniu</w:t>
      </w:r>
    </w:p>
    <w:p w:rsidR="00E7244A" w:rsidRPr="005210B4" w:rsidRDefault="00E7244A" w:rsidP="00E7244A">
      <w:pPr>
        <w:ind w:left="709"/>
        <w:jc w:val="both"/>
        <w:rPr>
          <w:rFonts w:ascii="Arial Narrow" w:hAnsi="Arial Narrow" w:cs="Arial Narrow"/>
          <w:b/>
          <w:bCs/>
          <w:i/>
          <w:iCs/>
        </w:rPr>
      </w:pPr>
      <w:r w:rsidRPr="005210B4">
        <w:rPr>
          <w:rFonts w:ascii="Arial Narrow" w:hAnsi="Arial Narrow" w:cs="Arial Narrow"/>
        </w:rPr>
        <w:tab/>
      </w:r>
      <w:proofErr w:type="spellStart"/>
      <w:r>
        <w:rPr>
          <w:rFonts w:ascii="Arial Narrow" w:hAnsi="Arial Narrow" w:cs="Arial Narrow"/>
          <w:b/>
          <w:bCs/>
          <w:i/>
          <w:iCs/>
        </w:rPr>
        <w:t>K</w:t>
      </w:r>
      <w:r w:rsidRPr="005210B4">
        <w:rPr>
          <w:rFonts w:ascii="Arial Narrow" w:hAnsi="Arial Narrow" w:cs="Arial Narrow"/>
          <w:b/>
          <w:bCs/>
          <w:i/>
          <w:iCs/>
          <w:vertAlign w:val="subscript"/>
        </w:rPr>
        <w:t>x</w:t>
      </w:r>
      <w:proofErr w:type="spellEnd"/>
      <w:r w:rsidRPr="005210B4">
        <w:rPr>
          <w:rFonts w:ascii="Arial Narrow" w:hAnsi="Arial Narrow" w:cs="Arial Narrow"/>
        </w:rPr>
        <w:t xml:space="preserve"> – </w:t>
      </w:r>
      <w:r>
        <w:rPr>
          <w:rFonts w:ascii="Arial Narrow" w:hAnsi="Arial Narrow" w:cs="Arial Narrow"/>
        </w:rPr>
        <w:t xml:space="preserve">„Koszt” </w:t>
      </w:r>
      <w:r w:rsidRPr="005210B4">
        <w:rPr>
          <w:rFonts w:ascii="Arial Narrow" w:hAnsi="Arial Narrow" w:cs="Arial Narrow"/>
        </w:rPr>
        <w:t>badanej oferty</w:t>
      </w:r>
    </w:p>
    <w:p w:rsidR="00E7244A" w:rsidRPr="005210B4" w:rsidRDefault="00E7244A" w:rsidP="00E7244A">
      <w:pPr>
        <w:jc w:val="center"/>
        <w:rPr>
          <w:rFonts w:ascii="Arial Narrow" w:hAnsi="Arial Narrow" w:cs="Arial Narrow"/>
          <w:b/>
          <w:bCs/>
          <w:i/>
          <w:iCs/>
        </w:rPr>
      </w:pPr>
    </w:p>
    <w:p w:rsidR="00535097" w:rsidRPr="00535097" w:rsidRDefault="00E7244A" w:rsidP="00535097">
      <w:pPr>
        <w:pStyle w:val="Akapitzlist"/>
        <w:widowControl w:val="0"/>
        <w:numPr>
          <w:ilvl w:val="0"/>
          <w:numId w:val="40"/>
        </w:numPr>
        <w:autoSpaceDE w:val="0"/>
        <w:ind w:left="717"/>
        <w:jc w:val="both"/>
        <w:rPr>
          <w:rFonts w:ascii="Arial Narrow" w:hAnsi="Arial Narrow" w:cs="Arial Narrow"/>
          <w:bCs/>
          <w:color w:val="000000"/>
        </w:rPr>
      </w:pPr>
      <w:r>
        <w:rPr>
          <w:rFonts w:ascii="Arial Narrow" w:hAnsi="Arial Narrow" w:cs="Arial Narrow"/>
          <w:bCs/>
          <w:color w:val="000000"/>
        </w:rPr>
        <w:t>W kryterium „</w:t>
      </w:r>
      <w:r w:rsidR="00B71737">
        <w:rPr>
          <w:rFonts w:ascii="Arial Narrow" w:hAnsi="Arial Narrow" w:cs="Arial Narrow"/>
          <w:bCs/>
          <w:color w:val="000000"/>
        </w:rPr>
        <w:t>Ilość rat</w:t>
      </w:r>
      <w:r>
        <w:rPr>
          <w:rFonts w:ascii="Arial Narrow" w:hAnsi="Arial Narrow" w:cs="Arial Narrow"/>
          <w:bCs/>
          <w:color w:val="000000"/>
        </w:rPr>
        <w:t xml:space="preserve">” punkty zostaną przyznane na podstawie </w:t>
      </w:r>
      <w:r w:rsidRPr="00E7244A">
        <w:rPr>
          <w:rFonts w:ascii="Arial Narrow" w:hAnsi="Arial Narrow" w:cs="Arial Narrow"/>
          <w:bCs/>
          <w:iCs/>
          <w:color w:val="000000"/>
        </w:rPr>
        <w:t>liczb</w:t>
      </w:r>
      <w:r>
        <w:rPr>
          <w:rFonts w:ascii="Arial Narrow" w:hAnsi="Arial Narrow" w:cs="Arial Narrow"/>
          <w:bCs/>
          <w:iCs/>
          <w:color w:val="000000"/>
        </w:rPr>
        <w:t>y</w:t>
      </w:r>
      <w:r w:rsidRPr="00E7244A">
        <w:rPr>
          <w:rFonts w:ascii="Arial Narrow" w:hAnsi="Arial Narrow" w:cs="Arial Narrow"/>
          <w:bCs/>
          <w:iCs/>
          <w:color w:val="000000"/>
        </w:rPr>
        <w:t xml:space="preserve"> punktów </w:t>
      </w:r>
      <w:r>
        <w:rPr>
          <w:rFonts w:ascii="Arial Narrow" w:hAnsi="Arial Narrow" w:cs="Arial Narrow"/>
          <w:bCs/>
          <w:iCs/>
          <w:color w:val="000000"/>
        </w:rPr>
        <w:t xml:space="preserve">uzyskanych </w:t>
      </w:r>
      <w:r w:rsidRPr="00E7244A">
        <w:rPr>
          <w:rFonts w:ascii="Arial Narrow" w:hAnsi="Arial Narrow" w:cs="Arial Narrow"/>
          <w:bCs/>
          <w:iCs/>
          <w:color w:val="000000"/>
        </w:rPr>
        <w:t xml:space="preserve">w wyniku </w:t>
      </w:r>
      <w:r w:rsidR="00B71737">
        <w:rPr>
          <w:rFonts w:ascii="Arial Narrow" w:hAnsi="Arial Narrow" w:cs="Arial Narrow"/>
          <w:bCs/>
          <w:iCs/>
          <w:color w:val="000000"/>
        </w:rPr>
        <w:t xml:space="preserve">przyznanych punktów: </w:t>
      </w:r>
      <w:r w:rsidR="00B71737" w:rsidRPr="00B71737">
        <w:rPr>
          <w:rFonts w:ascii="Arial Narrow" w:hAnsi="Arial Narrow" w:cs="Arial Narrow"/>
          <w:bCs/>
          <w:iCs/>
          <w:color w:val="000000"/>
        </w:rPr>
        <w:t xml:space="preserve"> ilość </w:t>
      </w:r>
      <w:r w:rsidR="00B71737">
        <w:rPr>
          <w:rFonts w:ascii="Arial Narrow" w:hAnsi="Arial Narrow" w:cs="Arial Narrow"/>
          <w:bCs/>
          <w:iCs/>
          <w:color w:val="000000"/>
        </w:rPr>
        <w:t>równych</w:t>
      </w:r>
      <w:r w:rsidR="00B71737" w:rsidRPr="00B71737">
        <w:rPr>
          <w:rFonts w:ascii="Arial Narrow" w:hAnsi="Arial Narrow" w:cs="Arial Narrow"/>
          <w:bCs/>
          <w:iCs/>
          <w:color w:val="000000"/>
        </w:rPr>
        <w:t xml:space="preserve">  rat</w:t>
      </w:r>
      <w:r w:rsidR="00B71737">
        <w:rPr>
          <w:rFonts w:ascii="Arial Narrow" w:hAnsi="Arial Narrow" w:cs="Arial Narrow"/>
          <w:bCs/>
          <w:iCs/>
          <w:color w:val="000000"/>
        </w:rPr>
        <w:t xml:space="preserve"> </w:t>
      </w:r>
      <w:r w:rsidR="00535097">
        <w:rPr>
          <w:rFonts w:ascii="Arial Narrow" w:hAnsi="Arial Narrow" w:cs="Arial Narrow"/>
          <w:bCs/>
          <w:iCs/>
          <w:color w:val="000000"/>
        </w:rPr>
        <w:t xml:space="preserve">musi zawierać się w przedziale &lt;2 : 5&gt; </w:t>
      </w:r>
    </w:p>
    <w:p w:rsidR="00B71737" w:rsidRPr="00535097" w:rsidRDefault="00535097" w:rsidP="00535097">
      <w:pPr>
        <w:pStyle w:val="Akapitzlist"/>
        <w:widowControl w:val="0"/>
        <w:autoSpaceDE w:val="0"/>
        <w:ind w:left="717"/>
        <w:jc w:val="both"/>
        <w:rPr>
          <w:rFonts w:ascii="Arial Narrow" w:hAnsi="Arial Narrow" w:cs="Arial Narrow"/>
          <w:bCs/>
          <w:color w:val="000000"/>
          <w:u w:val="single"/>
        </w:rPr>
      </w:pPr>
      <w:r w:rsidRPr="00535097">
        <w:rPr>
          <w:rFonts w:ascii="Arial Narrow" w:hAnsi="Arial Narrow" w:cs="Arial Narrow"/>
          <w:bCs/>
          <w:iCs/>
          <w:color w:val="000000"/>
          <w:u w:val="single"/>
        </w:rPr>
        <w:t xml:space="preserve">Oferta z jednorazową płatnością otrzyma 0 pkt. w tym kryterium </w:t>
      </w:r>
      <w:r w:rsidR="00B71737" w:rsidRPr="00535097">
        <w:rPr>
          <w:rFonts w:ascii="Arial Narrow" w:hAnsi="Arial Narrow" w:cs="Arial Narrow"/>
          <w:bCs/>
          <w:iCs/>
          <w:color w:val="000000"/>
          <w:u w:val="single"/>
        </w:rPr>
        <w:t xml:space="preserve"> </w:t>
      </w:r>
    </w:p>
    <w:p w:rsidR="00E7244A" w:rsidRPr="00535097" w:rsidRDefault="00E7244A" w:rsidP="00E7244A">
      <w:pPr>
        <w:pStyle w:val="Akapitzlist"/>
        <w:widowControl w:val="0"/>
        <w:autoSpaceDE w:val="0"/>
        <w:ind w:left="717"/>
        <w:jc w:val="both"/>
        <w:rPr>
          <w:rFonts w:ascii="Arial Narrow" w:hAnsi="Arial Narrow" w:cs="Arial Narrow"/>
          <w:bCs/>
          <w:color w:val="000000"/>
          <w:u w:val="single"/>
        </w:rPr>
      </w:pPr>
    </w:p>
    <w:p w:rsidR="00E7244A" w:rsidRDefault="00E7244A" w:rsidP="00E7244A">
      <w:pPr>
        <w:jc w:val="center"/>
        <w:rPr>
          <w:rFonts w:ascii="Arial Narrow" w:hAnsi="Arial Narrow" w:cs="Arial Narrow"/>
        </w:rPr>
      </w:pPr>
      <w:proofErr w:type="spellStart"/>
      <w:r>
        <w:rPr>
          <w:rFonts w:ascii="Arial Narrow" w:hAnsi="Arial Narrow" w:cs="Arial Narrow"/>
          <w:b/>
          <w:bCs/>
          <w:i/>
          <w:iCs/>
          <w:sz w:val="32"/>
        </w:rPr>
        <w:t>J</w:t>
      </w:r>
      <w:r>
        <w:rPr>
          <w:rFonts w:ascii="Arial Narrow" w:hAnsi="Arial Narrow" w:cs="Arial Narrow"/>
          <w:b/>
          <w:bCs/>
          <w:i/>
          <w:iCs/>
          <w:sz w:val="32"/>
          <w:vertAlign w:val="subscript"/>
        </w:rPr>
        <w:t>n</w:t>
      </w:r>
      <w:proofErr w:type="spellEnd"/>
      <w:r>
        <w:rPr>
          <w:rFonts w:ascii="Arial Narrow" w:hAnsi="Arial Narrow" w:cs="Arial Narrow"/>
          <w:b/>
          <w:bCs/>
          <w:i/>
          <w:iCs/>
          <w:sz w:val="32"/>
        </w:rPr>
        <w:t xml:space="preserve"> = </w:t>
      </w:r>
      <w:proofErr w:type="spellStart"/>
      <w:r>
        <w:rPr>
          <w:rFonts w:ascii="Arial Narrow" w:hAnsi="Arial Narrow" w:cs="Arial Narrow"/>
          <w:b/>
          <w:bCs/>
          <w:i/>
          <w:iCs/>
          <w:sz w:val="32"/>
        </w:rPr>
        <w:t>J</w:t>
      </w:r>
      <w:r>
        <w:rPr>
          <w:rFonts w:ascii="Arial Narrow" w:hAnsi="Arial Narrow" w:cs="Arial Narrow"/>
          <w:b/>
          <w:bCs/>
          <w:i/>
          <w:iCs/>
          <w:sz w:val="32"/>
          <w:vertAlign w:val="subscript"/>
        </w:rPr>
        <w:t>x</w:t>
      </w:r>
      <w:proofErr w:type="spellEnd"/>
      <w:r>
        <w:rPr>
          <w:rFonts w:ascii="Arial Narrow" w:hAnsi="Arial Narrow" w:cs="Arial Narrow"/>
          <w:b/>
          <w:bCs/>
          <w:i/>
          <w:iCs/>
          <w:sz w:val="32"/>
        </w:rPr>
        <w:t>/</w:t>
      </w:r>
      <w:proofErr w:type="spellStart"/>
      <w:r>
        <w:rPr>
          <w:rFonts w:ascii="Arial Narrow" w:hAnsi="Arial Narrow" w:cs="Arial Narrow"/>
          <w:b/>
          <w:bCs/>
          <w:i/>
          <w:iCs/>
          <w:sz w:val="32"/>
        </w:rPr>
        <w:t>J</w:t>
      </w:r>
      <w:r>
        <w:rPr>
          <w:rFonts w:ascii="Arial Narrow" w:hAnsi="Arial Narrow" w:cs="Arial Narrow"/>
          <w:b/>
          <w:bCs/>
          <w:i/>
          <w:iCs/>
          <w:sz w:val="32"/>
          <w:vertAlign w:val="subscript"/>
        </w:rPr>
        <w:t>max</w:t>
      </w:r>
      <w:proofErr w:type="spellEnd"/>
      <w:r>
        <w:rPr>
          <w:rFonts w:ascii="Arial Narrow" w:hAnsi="Arial Narrow" w:cs="Arial Narrow"/>
          <w:b/>
          <w:bCs/>
          <w:i/>
          <w:iCs/>
          <w:sz w:val="32"/>
        </w:rPr>
        <w:t>*</w:t>
      </w:r>
      <w:r w:rsidR="00B71737">
        <w:rPr>
          <w:rFonts w:ascii="Arial Narrow" w:hAnsi="Arial Narrow" w:cs="Arial Narrow"/>
          <w:b/>
          <w:bCs/>
          <w:i/>
          <w:iCs/>
          <w:sz w:val="32"/>
        </w:rPr>
        <w:t>20</w:t>
      </w:r>
    </w:p>
    <w:p w:rsidR="00E7244A" w:rsidRDefault="00E7244A" w:rsidP="00E7244A">
      <w:pPr>
        <w:jc w:val="both"/>
        <w:rPr>
          <w:rFonts w:ascii="Arial Narrow" w:hAnsi="Arial Narrow" w:cs="Arial Narrow"/>
        </w:rPr>
      </w:pPr>
      <w:r>
        <w:rPr>
          <w:rFonts w:ascii="Arial Narrow" w:hAnsi="Arial Narrow" w:cs="Arial Narrow"/>
        </w:rPr>
        <w:t xml:space="preserve">gdzie: </w:t>
      </w: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n</w:t>
      </w:r>
      <w:proofErr w:type="spellEnd"/>
      <w:r>
        <w:rPr>
          <w:rFonts w:ascii="Arial Narrow" w:hAnsi="Arial Narrow" w:cs="Arial Narrow"/>
        </w:rPr>
        <w:t xml:space="preserve"> – ilość uzyskanych przez badaną ofertę w kryterium „Czynniki oceniane”</w:t>
      </w:r>
    </w:p>
    <w:p w:rsidR="00E7244A" w:rsidRDefault="00E7244A" w:rsidP="00E7244A">
      <w:pPr>
        <w:jc w:val="both"/>
        <w:rPr>
          <w:rFonts w:ascii="Arial Narrow" w:hAnsi="Arial Narrow" w:cs="Arial Narrow"/>
        </w:rPr>
      </w:pP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max</w:t>
      </w:r>
      <w:proofErr w:type="spellEnd"/>
      <w:r>
        <w:rPr>
          <w:rFonts w:ascii="Arial Narrow" w:hAnsi="Arial Narrow" w:cs="Arial Narrow"/>
        </w:rPr>
        <w:t xml:space="preserve"> – najwyższa liczba </w:t>
      </w:r>
      <w:r w:rsidR="00B71737">
        <w:rPr>
          <w:rFonts w:ascii="Arial Narrow" w:hAnsi="Arial Narrow" w:cs="Arial Narrow"/>
        </w:rPr>
        <w:t xml:space="preserve">rat </w:t>
      </w:r>
      <w:r w:rsidR="00535097">
        <w:rPr>
          <w:rFonts w:ascii="Arial Narrow" w:hAnsi="Arial Narrow" w:cs="Arial Narrow"/>
        </w:rPr>
        <w:t>spośród</w:t>
      </w:r>
      <w:r w:rsidR="00B71737">
        <w:rPr>
          <w:rFonts w:ascii="Arial Narrow" w:hAnsi="Arial Narrow" w:cs="Arial Narrow"/>
        </w:rPr>
        <w:t xml:space="preserve">  </w:t>
      </w:r>
      <w:r w:rsidR="00535097">
        <w:rPr>
          <w:rFonts w:ascii="Arial Narrow" w:hAnsi="Arial Narrow" w:cs="Arial Narrow"/>
        </w:rPr>
        <w:t>złożonych</w:t>
      </w:r>
      <w:r w:rsidR="00B71737">
        <w:rPr>
          <w:rFonts w:ascii="Arial Narrow" w:hAnsi="Arial Narrow" w:cs="Arial Narrow"/>
        </w:rPr>
        <w:t xml:space="preserve"> ofer</w:t>
      </w:r>
      <w:r w:rsidR="00535097">
        <w:rPr>
          <w:rFonts w:ascii="Arial Narrow" w:hAnsi="Arial Narrow" w:cs="Arial Narrow"/>
        </w:rPr>
        <w:t>t</w:t>
      </w:r>
      <w:r w:rsidR="00B71737">
        <w:rPr>
          <w:rFonts w:ascii="Arial Narrow" w:hAnsi="Arial Narrow" w:cs="Arial Narrow"/>
        </w:rPr>
        <w:t>;.</w:t>
      </w:r>
    </w:p>
    <w:p w:rsidR="00E7244A" w:rsidRDefault="00E7244A" w:rsidP="00E7244A">
      <w:pPr>
        <w:jc w:val="both"/>
        <w:rPr>
          <w:rFonts w:ascii="Arial Narrow" w:hAnsi="Arial Narrow" w:cs="Arial Narrow"/>
        </w:rPr>
      </w:pP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x</w:t>
      </w:r>
      <w:proofErr w:type="spellEnd"/>
      <w:r>
        <w:rPr>
          <w:rFonts w:ascii="Arial Narrow" w:hAnsi="Arial Narrow" w:cs="Arial Narrow"/>
        </w:rPr>
        <w:t xml:space="preserve"> – liczba </w:t>
      </w:r>
      <w:r w:rsidR="00535097">
        <w:rPr>
          <w:rFonts w:ascii="Arial Narrow" w:hAnsi="Arial Narrow" w:cs="Arial Narrow"/>
        </w:rPr>
        <w:t xml:space="preserve">rat w </w:t>
      </w:r>
      <w:r>
        <w:rPr>
          <w:rFonts w:ascii="Arial Narrow" w:hAnsi="Arial Narrow" w:cs="Arial Narrow"/>
        </w:rPr>
        <w:t xml:space="preserve"> badane</w:t>
      </w:r>
      <w:r w:rsidR="00535097">
        <w:rPr>
          <w:rFonts w:ascii="Arial Narrow" w:hAnsi="Arial Narrow" w:cs="Arial Narrow"/>
        </w:rPr>
        <w:t>j ofercie</w:t>
      </w:r>
      <w:r>
        <w:rPr>
          <w:rFonts w:ascii="Arial Narrow" w:hAnsi="Arial Narrow" w:cs="Arial Narrow"/>
        </w:rPr>
        <w:t xml:space="preserve"> </w:t>
      </w:r>
    </w:p>
    <w:p w:rsidR="00E7244A" w:rsidRDefault="00E7244A" w:rsidP="00E7244A">
      <w:pPr>
        <w:jc w:val="both"/>
        <w:rPr>
          <w:rFonts w:ascii="Arial Narrow" w:hAnsi="Arial Narrow" w:cs="Arial Narrow"/>
        </w:rPr>
      </w:pPr>
    </w:p>
    <w:p w:rsidR="00E7244A" w:rsidRDefault="00E7244A" w:rsidP="00DA02F3">
      <w:pPr>
        <w:pStyle w:val="Akapitzlist"/>
        <w:widowControl w:val="0"/>
        <w:numPr>
          <w:ilvl w:val="0"/>
          <w:numId w:val="40"/>
        </w:numPr>
        <w:autoSpaceDE w:val="0"/>
        <w:ind w:left="717"/>
        <w:jc w:val="both"/>
        <w:rPr>
          <w:rFonts w:ascii="Arial Narrow" w:hAnsi="Arial Narrow" w:cs="Arial Narrow"/>
          <w:bCs/>
          <w:color w:val="000000"/>
        </w:rPr>
      </w:pPr>
      <w:r>
        <w:rPr>
          <w:rFonts w:ascii="Arial Narrow" w:hAnsi="Arial Narrow" w:cs="Arial Narrow"/>
          <w:bCs/>
          <w:color w:val="000000"/>
        </w:rPr>
        <w:t>W kryterium „</w:t>
      </w:r>
      <w:r w:rsidRPr="00E90825">
        <w:rPr>
          <w:rFonts w:ascii="Arial Narrow" w:hAnsi="Arial Narrow" w:cs="Arial Narrow"/>
          <w:bCs/>
          <w:color w:val="000000"/>
        </w:rPr>
        <w:t>Okres gwarancji i rękojmi</w:t>
      </w:r>
      <w:r>
        <w:rPr>
          <w:rFonts w:ascii="Arial Narrow" w:hAnsi="Arial Narrow" w:cs="Arial Narrow"/>
          <w:bCs/>
          <w:color w:val="000000"/>
        </w:rPr>
        <w:t xml:space="preserve">” Wykonawcy winni zaoferować wartości </w:t>
      </w:r>
      <w:r w:rsidRPr="00E90825">
        <w:rPr>
          <w:rFonts w:ascii="Arial Narrow" w:hAnsi="Arial Narrow" w:cs="Arial Narrow"/>
          <w:bCs/>
          <w:color w:val="000000"/>
          <w:u w:val="single"/>
        </w:rPr>
        <w:t xml:space="preserve">w zakresie nie krótszym niż </w:t>
      </w:r>
      <w:r w:rsidR="00B71737">
        <w:rPr>
          <w:rFonts w:ascii="Arial Narrow" w:hAnsi="Arial Narrow" w:cs="Arial Narrow"/>
          <w:bCs/>
          <w:color w:val="000000"/>
          <w:u w:val="single"/>
        </w:rPr>
        <w:t>24</w:t>
      </w:r>
      <w:r w:rsidRPr="00E90825">
        <w:rPr>
          <w:rFonts w:ascii="Arial Narrow" w:hAnsi="Arial Narrow" w:cs="Arial Narrow"/>
          <w:bCs/>
          <w:color w:val="000000"/>
          <w:u w:val="single"/>
        </w:rPr>
        <w:t xml:space="preserve"> miesiące i nie dłuższy niż 60 miesięcy</w:t>
      </w:r>
      <w:r>
        <w:rPr>
          <w:rFonts w:ascii="Arial Narrow" w:hAnsi="Arial Narrow" w:cs="Arial Narrow"/>
          <w:bCs/>
          <w:color w:val="000000"/>
        </w:rPr>
        <w: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E7244A" w:rsidP="00A3366B">
      <w:pPr>
        <w:pStyle w:val="Akapitzlist"/>
        <w:widowControl w:val="0"/>
        <w:autoSpaceDE w:val="0"/>
        <w:ind w:left="717"/>
        <w:jc w:val="both"/>
        <w:rPr>
          <w:rFonts w:ascii="Arial Narrow" w:hAnsi="Arial Narrow" w:cs="Arial Narrow"/>
        </w:rPr>
      </w:pPr>
      <w:r w:rsidRPr="00E90825">
        <w:rPr>
          <w:rFonts w:ascii="Arial Narrow" w:hAnsi="Arial Narrow" w:cs="Arial Narrow"/>
          <w:bCs/>
          <w:color w:val="000000"/>
        </w:rPr>
        <w:t>Punkty</w:t>
      </w:r>
      <w:r w:rsidRPr="00E90825">
        <w:rPr>
          <w:rFonts w:ascii="Arial Narrow" w:hAnsi="Arial Narrow" w:cs="Arial Narrow"/>
        </w:rPr>
        <w:t xml:space="preserve"> zostaną przyznane wg następującej zasady:</w:t>
      </w:r>
    </w:p>
    <w:p w:rsidR="0029699F" w:rsidRDefault="0029699F" w:rsidP="0029699F">
      <w:pPr>
        <w:jc w:val="center"/>
        <w:rPr>
          <w:rFonts w:ascii="Arial Narrow" w:hAnsi="Arial Narrow" w:cs="Arial Narrow"/>
        </w:rPr>
      </w:pPr>
      <w:proofErr w:type="spellStart"/>
      <w:r>
        <w:rPr>
          <w:rFonts w:ascii="Arial Narrow" w:hAnsi="Arial Narrow" w:cs="Arial Narrow"/>
          <w:b/>
          <w:bCs/>
          <w:i/>
          <w:iCs/>
          <w:sz w:val="32"/>
        </w:rPr>
        <w:t>O</w:t>
      </w:r>
      <w:r w:rsidRPr="0029699F">
        <w:rPr>
          <w:rFonts w:ascii="Arial Narrow" w:hAnsi="Arial Narrow" w:cs="Arial Narrow"/>
          <w:b/>
          <w:bCs/>
          <w:i/>
          <w:iCs/>
          <w:sz w:val="32"/>
          <w:vertAlign w:val="subscript"/>
        </w:rPr>
        <w:t>g</w:t>
      </w:r>
      <w:r w:rsidR="00A23696">
        <w:rPr>
          <w:rFonts w:ascii="Arial Narrow" w:hAnsi="Arial Narrow" w:cs="Arial Narrow"/>
          <w:b/>
          <w:bCs/>
          <w:i/>
          <w:iCs/>
          <w:sz w:val="32"/>
          <w:vertAlign w:val="subscript"/>
        </w:rPr>
        <w:t>n</w:t>
      </w:r>
      <w:proofErr w:type="spellEnd"/>
      <w:r>
        <w:rPr>
          <w:rFonts w:ascii="Arial Narrow" w:hAnsi="Arial Narrow" w:cs="Arial Narrow"/>
          <w:b/>
          <w:bCs/>
          <w:i/>
          <w:iCs/>
          <w:sz w:val="32"/>
        </w:rPr>
        <w:t xml:space="preserve"> = </w:t>
      </w:r>
      <w:r w:rsidR="00A3366B">
        <w:rPr>
          <w:rFonts w:ascii="Arial Narrow" w:hAnsi="Arial Narrow" w:cs="Arial Narrow"/>
          <w:b/>
          <w:bCs/>
          <w:i/>
          <w:iCs/>
          <w:sz w:val="32"/>
        </w:rPr>
        <w:t xml:space="preserve">O </w:t>
      </w:r>
      <w:proofErr w:type="spellStart"/>
      <w:r w:rsidR="00A3366B">
        <w:rPr>
          <w:rFonts w:ascii="Arial Narrow" w:hAnsi="Arial Narrow" w:cs="Arial Narrow"/>
          <w:b/>
          <w:bCs/>
          <w:i/>
          <w:iCs/>
          <w:sz w:val="32"/>
          <w:vertAlign w:val="subscript"/>
        </w:rPr>
        <w:t>g</w:t>
      </w:r>
      <w:r>
        <w:rPr>
          <w:rFonts w:ascii="Arial Narrow" w:hAnsi="Arial Narrow" w:cs="Arial Narrow"/>
          <w:b/>
          <w:bCs/>
          <w:i/>
          <w:iCs/>
          <w:sz w:val="32"/>
          <w:vertAlign w:val="subscript"/>
        </w:rPr>
        <w:t>x</w:t>
      </w:r>
      <w:proofErr w:type="spellEnd"/>
      <w:r w:rsidR="00A3366B">
        <w:rPr>
          <w:rFonts w:ascii="Arial Narrow" w:hAnsi="Arial Narrow" w:cs="Arial Narrow"/>
          <w:b/>
          <w:bCs/>
          <w:i/>
          <w:iCs/>
          <w:sz w:val="32"/>
        </w:rPr>
        <w:t xml:space="preserve">/O </w:t>
      </w:r>
      <w:proofErr w:type="spellStart"/>
      <w:r w:rsidR="00A3366B">
        <w:rPr>
          <w:rFonts w:ascii="Arial Narrow" w:hAnsi="Arial Narrow" w:cs="Arial Narrow"/>
          <w:b/>
          <w:bCs/>
          <w:i/>
          <w:iCs/>
          <w:sz w:val="32"/>
          <w:vertAlign w:val="subscript"/>
        </w:rPr>
        <w:t>g</w:t>
      </w:r>
      <w:r>
        <w:rPr>
          <w:rFonts w:ascii="Arial Narrow" w:hAnsi="Arial Narrow" w:cs="Arial Narrow"/>
          <w:b/>
          <w:bCs/>
          <w:i/>
          <w:iCs/>
          <w:sz w:val="32"/>
          <w:vertAlign w:val="subscript"/>
        </w:rPr>
        <w:t>max</w:t>
      </w:r>
      <w:proofErr w:type="spellEnd"/>
      <w:r>
        <w:rPr>
          <w:rFonts w:ascii="Arial Narrow" w:hAnsi="Arial Narrow" w:cs="Arial Narrow"/>
          <w:b/>
          <w:bCs/>
          <w:i/>
          <w:iCs/>
          <w:sz w:val="32"/>
        </w:rPr>
        <w:t>*</w:t>
      </w:r>
      <w:r w:rsidR="00B71737">
        <w:rPr>
          <w:rFonts w:ascii="Arial Narrow" w:hAnsi="Arial Narrow" w:cs="Arial Narrow"/>
          <w:b/>
          <w:bCs/>
          <w:i/>
          <w:iCs/>
          <w:sz w:val="32"/>
        </w:rPr>
        <w:t>20</w:t>
      </w:r>
    </w:p>
    <w:p w:rsidR="0029699F" w:rsidRDefault="0029699F" w:rsidP="0029699F">
      <w:pPr>
        <w:jc w:val="both"/>
        <w:rPr>
          <w:rFonts w:ascii="Arial Narrow" w:hAnsi="Arial Narrow" w:cs="Arial Narrow"/>
        </w:rPr>
      </w:pPr>
      <w:r>
        <w:rPr>
          <w:rFonts w:ascii="Arial Narrow" w:hAnsi="Arial Narrow" w:cs="Arial Narrow"/>
        </w:rPr>
        <w:t xml:space="preserve">gdzie: </w:t>
      </w:r>
      <w:r>
        <w:rPr>
          <w:rFonts w:ascii="Arial Narrow" w:hAnsi="Arial Narrow" w:cs="Arial Narrow"/>
        </w:rPr>
        <w:tab/>
      </w:r>
      <w:r w:rsidR="00A3366B">
        <w:rPr>
          <w:rFonts w:ascii="Arial Narrow" w:hAnsi="Arial Narrow" w:cs="Arial Narrow"/>
        </w:rPr>
        <w:t xml:space="preserve">O </w:t>
      </w:r>
      <w:proofErr w:type="spellStart"/>
      <w:r w:rsidR="00A3366B">
        <w:rPr>
          <w:rFonts w:ascii="Arial Narrow" w:hAnsi="Arial Narrow" w:cs="Arial Narrow"/>
          <w:vertAlign w:val="subscript"/>
        </w:rPr>
        <w:t>g</w:t>
      </w:r>
      <w:r>
        <w:rPr>
          <w:rFonts w:ascii="Arial Narrow" w:hAnsi="Arial Narrow" w:cs="Arial Narrow"/>
          <w:b/>
          <w:bCs/>
          <w:i/>
          <w:iCs/>
          <w:vertAlign w:val="subscript"/>
        </w:rPr>
        <w:t>n</w:t>
      </w:r>
      <w:proofErr w:type="spellEnd"/>
      <w:r>
        <w:rPr>
          <w:rFonts w:ascii="Arial Narrow" w:hAnsi="Arial Narrow" w:cs="Arial Narrow"/>
        </w:rPr>
        <w:t xml:space="preserve"> – ilość</w:t>
      </w:r>
      <w:r w:rsidR="00A23696">
        <w:rPr>
          <w:rFonts w:ascii="Arial Narrow" w:hAnsi="Arial Narrow" w:cs="Arial Narrow"/>
        </w:rPr>
        <w:t xml:space="preserve"> </w:t>
      </w:r>
      <w:r>
        <w:rPr>
          <w:rFonts w:ascii="Arial Narrow" w:hAnsi="Arial Narrow" w:cs="Arial Narrow"/>
        </w:rPr>
        <w:t xml:space="preserve"> uzyskanych przez badaną ofertę w kryterium „</w:t>
      </w:r>
      <w:r w:rsidR="00CD6BC3">
        <w:rPr>
          <w:rFonts w:ascii="Arial Narrow" w:hAnsi="Arial Narrow" w:cs="Arial Narrow"/>
        </w:rPr>
        <w:t>okres gwarancji i rękojmi</w:t>
      </w:r>
      <w:r>
        <w:rPr>
          <w:rFonts w:ascii="Arial Narrow" w:hAnsi="Arial Narrow" w:cs="Arial Narrow"/>
        </w:rPr>
        <w:t>”</w:t>
      </w:r>
    </w:p>
    <w:p w:rsidR="0029699F" w:rsidRDefault="0029699F" w:rsidP="0029699F">
      <w:pPr>
        <w:jc w:val="both"/>
        <w:rPr>
          <w:rFonts w:ascii="Arial Narrow" w:hAnsi="Arial Narrow" w:cs="Arial Narrow"/>
        </w:rPr>
      </w:pPr>
      <w:r>
        <w:rPr>
          <w:rFonts w:ascii="Arial Narrow" w:hAnsi="Arial Narrow" w:cs="Arial Narrow"/>
        </w:rPr>
        <w:tab/>
      </w:r>
      <w:r w:rsidR="00A3366B">
        <w:rPr>
          <w:rFonts w:ascii="Arial Narrow" w:hAnsi="Arial Narrow" w:cs="Arial Narrow"/>
          <w:b/>
          <w:bCs/>
          <w:i/>
          <w:iCs/>
        </w:rPr>
        <w:t xml:space="preserve">O </w:t>
      </w:r>
      <w:proofErr w:type="spellStart"/>
      <w:r w:rsidR="00A3366B">
        <w:rPr>
          <w:rFonts w:ascii="Arial Narrow" w:hAnsi="Arial Narrow" w:cs="Arial Narrow"/>
          <w:b/>
          <w:bCs/>
          <w:i/>
          <w:iCs/>
          <w:vertAlign w:val="subscript"/>
        </w:rPr>
        <w:t>g</w:t>
      </w:r>
      <w:r>
        <w:rPr>
          <w:rFonts w:ascii="Arial Narrow" w:hAnsi="Arial Narrow" w:cs="Arial Narrow"/>
          <w:b/>
          <w:bCs/>
          <w:i/>
          <w:iCs/>
          <w:vertAlign w:val="subscript"/>
        </w:rPr>
        <w:t>max</w:t>
      </w:r>
      <w:proofErr w:type="spellEnd"/>
      <w:r>
        <w:rPr>
          <w:rFonts w:ascii="Arial Narrow" w:hAnsi="Arial Narrow" w:cs="Arial Narrow"/>
        </w:rPr>
        <w:t xml:space="preserve"> – najwyższa </w:t>
      </w:r>
      <w:r w:rsidR="00A3366B">
        <w:rPr>
          <w:rFonts w:ascii="Arial Narrow" w:hAnsi="Arial Narrow" w:cs="Arial Narrow"/>
        </w:rPr>
        <w:t>liczba miesięcy okresu gwarancji i rękojmi ( 60 m-</w:t>
      </w:r>
      <w:proofErr w:type="spellStart"/>
      <w:r w:rsidR="00A3366B">
        <w:rPr>
          <w:rFonts w:ascii="Arial Narrow" w:hAnsi="Arial Narrow" w:cs="Arial Narrow"/>
        </w:rPr>
        <w:t>cy</w:t>
      </w:r>
      <w:proofErr w:type="spellEnd"/>
      <w:r w:rsidR="00A3366B">
        <w:rPr>
          <w:rFonts w:ascii="Arial Narrow" w:hAnsi="Arial Narrow" w:cs="Arial Narrow"/>
        </w:rPr>
        <w:t>)</w:t>
      </w:r>
    </w:p>
    <w:p w:rsidR="0029699F" w:rsidRDefault="0029699F" w:rsidP="0029699F">
      <w:pPr>
        <w:jc w:val="both"/>
        <w:rPr>
          <w:rFonts w:ascii="Arial Narrow" w:hAnsi="Arial Narrow" w:cs="Arial Narrow"/>
        </w:rPr>
      </w:pPr>
      <w:r>
        <w:rPr>
          <w:rFonts w:ascii="Arial Narrow" w:hAnsi="Arial Narrow" w:cs="Arial Narrow"/>
        </w:rPr>
        <w:tab/>
      </w:r>
      <w:r w:rsidR="00A3366B">
        <w:rPr>
          <w:rFonts w:ascii="Arial Narrow" w:hAnsi="Arial Narrow" w:cs="Arial Narrow"/>
          <w:b/>
          <w:bCs/>
          <w:i/>
          <w:iCs/>
        </w:rPr>
        <w:t xml:space="preserve">O </w:t>
      </w:r>
      <w:proofErr w:type="spellStart"/>
      <w:r w:rsidR="00A3366B">
        <w:rPr>
          <w:rFonts w:ascii="Arial Narrow" w:hAnsi="Arial Narrow" w:cs="Arial Narrow"/>
          <w:b/>
          <w:bCs/>
          <w:i/>
          <w:iCs/>
          <w:vertAlign w:val="subscript"/>
        </w:rPr>
        <w:t>g</w:t>
      </w:r>
      <w:r>
        <w:rPr>
          <w:rFonts w:ascii="Arial Narrow" w:hAnsi="Arial Narrow" w:cs="Arial Narrow"/>
          <w:b/>
          <w:bCs/>
          <w:i/>
          <w:iCs/>
          <w:vertAlign w:val="subscript"/>
        </w:rPr>
        <w:t>x</w:t>
      </w:r>
      <w:proofErr w:type="spellEnd"/>
      <w:r>
        <w:rPr>
          <w:rFonts w:ascii="Arial Narrow" w:hAnsi="Arial Narrow" w:cs="Arial Narrow"/>
        </w:rPr>
        <w:t xml:space="preserve"> – liczba </w:t>
      </w:r>
      <w:r w:rsidR="00A3366B">
        <w:rPr>
          <w:rFonts w:ascii="Arial Narrow" w:hAnsi="Arial Narrow" w:cs="Arial Narrow"/>
        </w:rPr>
        <w:t>miesięcy okresu gwarancji i rękojmi oferowana</w:t>
      </w:r>
      <w:r>
        <w:rPr>
          <w:rFonts w:ascii="Arial Narrow" w:hAnsi="Arial Narrow" w:cs="Arial Narrow"/>
        </w:rPr>
        <w:t xml:space="preserve"> przez badanego Wykonawcę</w:t>
      </w:r>
      <w:r w:rsidR="00A3366B">
        <w:rPr>
          <w:rFonts w:ascii="Arial Narrow" w:hAnsi="Arial Narrow" w:cs="Arial Narrow"/>
        </w:rPr>
        <w:t xml:space="preserve"> ( min 12 m-</w:t>
      </w:r>
      <w:proofErr w:type="spellStart"/>
      <w:r w:rsidR="00A3366B">
        <w:rPr>
          <w:rFonts w:ascii="Arial Narrow" w:hAnsi="Arial Narrow" w:cs="Arial Narrow"/>
        </w:rPr>
        <w:t>cy</w:t>
      </w:r>
      <w:proofErr w:type="spellEnd"/>
      <w:r w:rsidR="00A3366B">
        <w:rPr>
          <w:rFonts w:ascii="Arial Narrow" w:hAnsi="Arial Narrow" w:cs="Arial Narrow"/>
        </w:rPr>
        <w: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C3707B">
      <w:pPr>
        <w:widowControl w:val="0"/>
        <w:autoSpaceDE w:val="0"/>
        <w:jc w:val="both"/>
        <w:rPr>
          <w:rFonts w:ascii="Arial Narrow" w:hAnsi="Arial Narrow" w:cs="Arial"/>
          <w:b/>
        </w:rPr>
      </w:pPr>
      <w:r w:rsidRPr="005210B4">
        <w:rPr>
          <w:rFonts w:ascii="Arial Narrow" w:hAnsi="Arial Narrow" w:cs="Arial"/>
          <w:b/>
        </w:rPr>
        <w:t>Punkty uzyskane przez badaną ofertę w</w:t>
      </w:r>
      <w:r>
        <w:rPr>
          <w:rFonts w:ascii="Arial Narrow" w:hAnsi="Arial Narrow" w:cs="Arial"/>
          <w:b/>
        </w:rPr>
        <w:t xml:space="preserve"> trzech ww. </w:t>
      </w:r>
      <w:r w:rsidRPr="005210B4">
        <w:rPr>
          <w:rFonts w:ascii="Arial Narrow" w:hAnsi="Arial Narrow" w:cs="Arial"/>
          <w:b/>
        </w:rPr>
        <w:t>kryteriach oceny ofert zostaną zsumowane i</w:t>
      </w:r>
      <w:r>
        <w:rPr>
          <w:rFonts w:ascii="Arial Narrow" w:hAnsi="Arial Narrow" w:cs="Arial"/>
          <w:b/>
        </w:rPr>
        <w:t> </w:t>
      </w:r>
      <w:r w:rsidRPr="005210B4">
        <w:rPr>
          <w:rFonts w:ascii="Arial Narrow" w:hAnsi="Arial Narrow" w:cs="Arial"/>
          <w:b/>
        </w:rPr>
        <w:t>stanowić będą jej wartość punktową. Oferta, która otrzyma największą liczbę punktów zostanie wybrana jako najkorzystniejsza.</w:t>
      </w:r>
    </w:p>
    <w:p w:rsidR="00B4272C" w:rsidRDefault="00B4272C">
      <w:pPr>
        <w:widowControl w:val="0"/>
        <w:autoSpaceDE w:val="0"/>
        <w:jc w:val="both"/>
        <w:rPr>
          <w:rFonts w:ascii="Arial Narrow" w:hAnsi="Arial Narrow" w:cs="Arial"/>
        </w:rPr>
      </w:pPr>
    </w:p>
    <w:p w:rsidR="002134F2" w:rsidRPr="0040429C" w:rsidRDefault="002134F2" w:rsidP="00EC21E4">
      <w:pPr>
        <w:widowControl w:val="0"/>
        <w:numPr>
          <w:ilvl w:val="0"/>
          <w:numId w:val="26"/>
        </w:numPr>
        <w:autoSpaceDE w:val="0"/>
        <w:ind w:left="360"/>
        <w:jc w:val="both"/>
        <w:rPr>
          <w:rFonts w:ascii="Arial Narrow" w:hAnsi="Arial Narrow" w:cs="Arial"/>
          <w:b/>
          <w:szCs w:val="22"/>
        </w:rPr>
      </w:pPr>
      <w:r w:rsidRPr="0040429C">
        <w:rPr>
          <w:rFonts w:ascii="Arial Narrow" w:hAnsi="Arial Narrow" w:cs="Arial"/>
          <w:b/>
          <w:szCs w:val="22"/>
        </w:rPr>
        <w:t xml:space="preserve">Informacje o formalnościach, jakie powinny zostać dopełnione po wyborze oferty w celu zawarcia umowy w sprawie zamówienia publicznego </w:t>
      </w:r>
    </w:p>
    <w:p w:rsidR="002134F2" w:rsidRPr="00C45245" w:rsidRDefault="002134F2" w:rsidP="00EC21E4">
      <w:pPr>
        <w:numPr>
          <w:ilvl w:val="0"/>
          <w:numId w:val="8"/>
        </w:numPr>
        <w:tabs>
          <w:tab w:val="clear" w:pos="0"/>
        </w:tabs>
        <w:ind w:left="717"/>
        <w:jc w:val="both"/>
        <w:rPr>
          <w:rFonts w:ascii="Arial Narrow" w:hAnsi="Arial Narrow" w:cs="Arial"/>
        </w:rPr>
      </w:pPr>
      <w:r w:rsidRPr="00C45245">
        <w:rPr>
          <w:rFonts w:ascii="Arial Narrow" w:hAnsi="Arial Narrow" w:cs="Arial"/>
        </w:rPr>
        <w:lastRenderedPageBreak/>
        <w:t>Wykonawca, którego ofertę wybrano jako najkorzystniejszą jest zobowiązany do zawarcia umowy.</w:t>
      </w:r>
    </w:p>
    <w:p w:rsidR="002134F2" w:rsidRPr="00C45245" w:rsidRDefault="002134F2" w:rsidP="00EC21E4">
      <w:pPr>
        <w:numPr>
          <w:ilvl w:val="0"/>
          <w:numId w:val="8"/>
        </w:numPr>
        <w:tabs>
          <w:tab w:val="clear" w:pos="0"/>
        </w:tabs>
        <w:ind w:left="717"/>
        <w:jc w:val="both"/>
        <w:rPr>
          <w:rFonts w:ascii="Arial Narrow" w:hAnsi="Arial Narrow" w:cs="Arial"/>
        </w:rPr>
      </w:pPr>
      <w:r w:rsidRPr="00C45245">
        <w:rPr>
          <w:rFonts w:ascii="Arial Narrow" w:hAnsi="Arial Narrow" w:cs="Arial"/>
        </w:rPr>
        <w:t xml:space="preserve">Zawarcie umowy nastąpi nie wcześniej niż po upływie terminu na wniesienie odwołania poza przypadkiem, o którym mowa w art. 94 ust. 2 pkt 1 lit. a ustawy </w:t>
      </w:r>
      <w:proofErr w:type="spellStart"/>
      <w:r w:rsidRPr="00C45245">
        <w:rPr>
          <w:rFonts w:ascii="Arial Narrow" w:hAnsi="Arial Narrow" w:cs="Arial"/>
        </w:rPr>
        <w:t>Pzp</w:t>
      </w:r>
      <w:proofErr w:type="spellEnd"/>
      <w:r w:rsidRPr="00C45245">
        <w:rPr>
          <w:rFonts w:ascii="Arial Narrow" w:hAnsi="Arial Narrow" w:cs="Arial"/>
        </w:rPr>
        <w:t>.</w:t>
      </w:r>
    </w:p>
    <w:p w:rsidR="002134F2" w:rsidRPr="00C45245" w:rsidRDefault="002134F2" w:rsidP="00EC21E4">
      <w:pPr>
        <w:numPr>
          <w:ilvl w:val="0"/>
          <w:numId w:val="8"/>
        </w:numPr>
        <w:tabs>
          <w:tab w:val="clear" w:pos="0"/>
        </w:tabs>
        <w:ind w:left="717"/>
        <w:jc w:val="both"/>
        <w:rPr>
          <w:rFonts w:ascii="Arial Narrow" w:hAnsi="Arial Narrow" w:cs="Arial"/>
          <w:b/>
          <w:color w:val="000000"/>
        </w:rPr>
      </w:pPr>
      <w:r w:rsidRPr="00C45245">
        <w:rPr>
          <w:rFonts w:ascii="Arial Narrow" w:hAnsi="Arial Narrow" w:cs="Arial"/>
        </w:rPr>
        <w:t>Jeżeli wykonawca, którego oferta została wybrana, uchyla się od zawarcia umowy w</w:t>
      </w:r>
      <w:r w:rsidR="00D5017E">
        <w:rPr>
          <w:rFonts w:ascii="Arial Narrow" w:hAnsi="Arial Narrow" w:cs="Arial"/>
        </w:rPr>
        <w:t xml:space="preserve"> </w:t>
      </w:r>
      <w:r w:rsidRPr="00C45245">
        <w:rPr>
          <w:rFonts w:ascii="Arial Narrow" w:hAnsi="Arial Narrow" w:cs="Arial"/>
        </w:rPr>
        <w:t>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w:t>
      </w:r>
    </w:p>
    <w:p w:rsidR="002134F2" w:rsidRPr="00C45245" w:rsidRDefault="002134F2" w:rsidP="00EC21E4">
      <w:pPr>
        <w:numPr>
          <w:ilvl w:val="0"/>
          <w:numId w:val="8"/>
        </w:numPr>
        <w:tabs>
          <w:tab w:val="clear" w:pos="0"/>
        </w:tabs>
        <w:ind w:left="717"/>
        <w:jc w:val="both"/>
        <w:rPr>
          <w:rFonts w:ascii="Arial Narrow" w:hAnsi="Arial Narrow" w:cs="Arial"/>
          <w:color w:val="000000"/>
        </w:rPr>
      </w:pPr>
      <w:r w:rsidRPr="00C45245">
        <w:rPr>
          <w:rFonts w:ascii="Arial Narrow" w:hAnsi="Arial Narrow" w:cs="Arial"/>
          <w:b/>
          <w:color w:val="000000"/>
        </w:rPr>
        <w:t>Przed zawarciem umowy Wykonawca</w:t>
      </w:r>
      <w:r w:rsidRPr="00C45245">
        <w:rPr>
          <w:rFonts w:ascii="Arial Narrow" w:hAnsi="Arial Narrow" w:cs="Arial"/>
          <w:color w:val="000000"/>
        </w:rPr>
        <w:t xml:space="preserve">, </w:t>
      </w:r>
      <w:r w:rsidRPr="00C45245">
        <w:rPr>
          <w:rFonts w:ascii="Arial Narrow" w:hAnsi="Arial Narrow" w:cs="Arial"/>
        </w:rPr>
        <w:t>którego</w:t>
      </w:r>
      <w:r w:rsidRPr="00C45245">
        <w:rPr>
          <w:rFonts w:ascii="Arial Narrow" w:hAnsi="Arial Narrow" w:cs="Arial"/>
          <w:color w:val="000000"/>
        </w:rPr>
        <w:t xml:space="preserve"> ofertę wybrano jako najkorzystniejszą:</w:t>
      </w:r>
    </w:p>
    <w:p w:rsidR="002134F2" w:rsidRPr="00C45245" w:rsidRDefault="002134F2" w:rsidP="00EC21E4">
      <w:pPr>
        <w:widowControl w:val="0"/>
        <w:numPr>
          <w:ilvl w:val="0"/>
          <w:numId w:val="19"/>
        </w:numPr>
        <w:autoSpaceDE w:val="0"/>
        <w:ind w:left="1074"/>
        <w:jc w:val="both"/>
        <w:rPr>
          <w:rFonts w:ascii="Arial Narrow" w:hAnsi="Arial Narrow" w:cs="Arial"/>
          <w:color w:val="000000"/>
        </w:rPr>
      </w:pPr>
      <w:r w:rsidRPr="00C45245">
        <w:rPr>
          <w:rFonts w:ascii="Arial Narrow" w:hAnsi="Arial Narrow" w:cs="Arial"/>
          <w:color w:val="000000"/>
        </w:rPr>
        <w:t>wykaz podwykonawców i dalszych podwykonawców zawierający minimum następujące informacje: nazwa i adres podmiotu, numer NIP lub KRS, planowany zakres rzeczowy i finansowy podwykonawstwa, nazwiska oraz dane kontaktowe podwykonawców i osób do kontaktu z nimi;</w:t>
      </w:r>
    </w:p>
    <w:p w:rsidR="002134F2" w:rsidRPr="00C45245" w:rsidRDefault="002134F2" w:rsidP="00EC21E4">
      <w:pPr>
        <w:widowControl w:val="0"/>
        <w:numPr>
          <w:ilvl w:val="0"/>
          <w:numId w:val="19"/>
        </w:numPr>
        <w:autoSpaceDE w:val="0"/>
        <w:ind w:left="1074"/>
        <w:jc w:val="both"/>
        <w:rPr>
          <w:rFonts w:ascii="Arial Narrow" w:hAnsi="Arial Narrow" w:cs="Arial"/>
        </w:rPr>
      </w:pPr>
      <w:r w:rsidRPr="00C45245">
        <w:rPr>
          <w:rFonts w:ascii="Arial Narrow" w:hAnsi="Arial Narrow" w:cs="Arial"/>
          <w:color w:val="000000"/>
        </w:rPr>
        <w:t>w przypadku dokonania wyboru oferty podmiotów występujących wspólnie, podmioty te przedłożą umowę regulującą ich współpracę (termin, na jaki zostanie zawarta umowa nie może być krótszy od terminu określonego na wykonanie zamówienia).</w:t>
      </w:r>
    </w:p>
    <w:p w:rsidR="002134F2" w:rsidRPr="00C45245" w:rsidRDefault="002134F2" w:rsidP="00EC21E4">
      <w:pPr>
        <w:numPr>
          <w:ilvl w:val="0"/>
          <w:numId w:val="8"/>
        </w:numPr>
        <w:tabs>
          <w:tab w:val="clear" w:pos="0"/>
        </w:tabs>
        <w:ind w:left="717"/>
        <w:jc w:val="both"/>
        <w:rPr>
          <w:rFonts w:ascii="Arial Narrow" w:hAnsi="Arial Narrow" w:cs="Arial"/>
          <w:color w:val="000000"/>
        </w:rPr>
      </w:pPr>
      <w:r w:rsidRPr="00C45245">
        <w:rPr>
          <w:rFonts w:ascii="Arial Narrow" w:hAnsi="Arial Narrow" w:cs="Arial"/>
        </w:rPr>
        <w:t>Brak przedłożenia dokumentów, o których mowa w pkt 4 stanowi podstawę do uznania, iż</w:t>
      </w:r>
      <w:r w:rsidR="00D5017E">
        <w:rPr>
          <w:rFonts w:ascii="Arial Narrow" w:hAnsi="Arial Narrow" w:cs="Arial"/>
        </w:rPr>
        <w:t> </w:t>
      </w:r>
      <w:r w:rsidRPr="00C45245">
        <w:rPr>
          <w:rFonts w:ascii="Arial Narrow" w:hAnsi="Arial Narrow" w:cs="Arial"/>
        </w:rPr>
        <w:t>Wykonawca uchyla się od podpisania umowy.</w:t>
      </w:r>
    </w:p>
    <w:p w:rsidR="002134F2" w:rsidRPr="00C45245" w:rsidRDefault="002134F2">
      <w:pPr>
        <w:widowControl w:val="0"/>
        <w:autoSpaceDE w:val="0"/>
        <w:rPr>
          <w:rFonts w:ascii="Arial Narrow" w:hAnsi="Arial Narrow" w:cs="Arial"/>
          <w:color w:val="000000"/>
        </w:rPr>
      </w:pPr>
    </w:p>
    <w:p w:rsidR="002134F2" w:rsidRPr="00C45245" w:rsidRDefault="00D5017E" w:rsidP="00EC21E4">
      <w:pPr>
        <w:widowControl w:val="0"/>
        <w:numPr>
          <w:ilvl w:val="0"/>
          <w:numId w:val="26"/>
        </w:numPr>
        <w:autoSpaceDE w:val="0"/>
        <w:ind w:left="360"/>
        <w:jc w:val="both"/>
        <w:rPr>
          <w:rFonts w:ascii="Arial Narrow" w:hAnsi="Arial Narrow" w:cs="Arial"/>
          <w:b/>
          <w:szCs w:val="22"/>
        </w:rPr>
      </w:pPr>
      <w:r w:rsidRPr="00D5017E">
        <w:rPr>
          <w:rFonts w:ascii="Arial Narrow" w:hAnsi="Arial Narrow"/>
          <w:b/>
          <w:lang w:eastAsia="pl-PL"/>
        </w:rPr>
        <w:t>Zamawiający</w:t>
      </w:r>
      <w:r>
        <w:rPr>
          <w:rFonts w:ascii="Arial Narrow" w:hAnsi="Arial Narrow"/>
          <w:b/>
          <w:lang w:eastAsia="pl-PL"/>
        </w:rPr>
        <w:t xml:space="preserve"> nie wymaga wnoszenia zabezpieczenia należytego wykonania umowy</w:t>
      </w:r>
      <w:r w:rsidR="002134F2" w:rsidRPr="00C45245">
        <w:rPr>
          <w:rFonts w:ascii="Arial Narrow" w:hAnsi="Arial Narrow" w:cs="Arial"/>
          <w:b/>
          <w:szCs w:val="22"/>
        </w:rPr>
        <w:t>.</w:t>
      </w:r>
    </w:p>
    <w:p w:rsidR="002134F2" w:rsidRPr="000C31B3" w:rsidRDefault="002134F2">
      <w:pPr>
        <w:jc w:val="both"/>
        <w:rPr>
          <w:rFonts w:ascii="Arial Narrow" w:hAnsi="Arial Narrow" w:cs="Arial"/>
          <w:szCs w:val="22"/>
        </w:rPr>
      </w:pPr>
    </w:p>
    <w:p w:rsidR="002134F2" w:rsidRPr="003B2E95" w:rsidRDefault="002134F2" w:rsidP="00EC21E4">
      <w:pPr>
        <w:widowControl w:val="0"/>
        <w:numPr>
          <w:ilvl w:val="0"/>
          <w:numId w:val="26"/>
        </w:numPr>
        <w:autoSpaceDE w:val="0"/>
        <w:ind w:left="360"/>
        <w:jc w:val="both"/>
        <w:rPr>
          <w:rFonts w:ascii="Arial Narrow" w:hAnsi="Arial Narrow" w:cs="Arial"/>
          <w:b/>
          <w:szCs w:val="22"/>
        </w:rPr>
      </w:pPr>
      <w:r w:rsidRPr="003B2E95">
        <w:rPr>
          <w:rFonts w:ascii="Arial Narrow" w:hAnsi="Arial Narrow" w:cs="Arial"/>
          <w:b/>
          <w:szCs w:val="22"/>
        </w:rPr>
        <w:t>Postanowienia umowy w sprawie niniejszego zamówienia publicznego zawarto w</w:t>
      </w:r>
      <w:r w:rsidR="00D5017E">
        <w:rPr>
          <w:rFonts w:ascii="Arial Narrow" w:hAnsi="Arial Narrow" w:cs="Arial"/>
          <w:b/>
          <w:szCs w:val="22"/>
        </w:rPr>
        <w:t xml:space="preserve"> </w:t>
      </w:r>
      <w:r w:rsidRPr="003B2E95">
        <w:rPr>
          <w:rFonts w:ascii="Arial Narrow" w:hAnsi="Arial Narrow" w:cs="Arial"/>
          <w:b/>
          <w:szCs w:val="22"/>
        </w:rPr>
        <w:t>projekcie umowy, który stanowi załącznik nr 3 do niniejszej specyfikacji.</w:t>
      </w:r>
    </w:p>
    <w:p w:rsidR="002134F2" w:rsidRPr="003B2E95" w:rsidRDefault="002134F2" w:rsidP="003B2E95">
      <w:pPr>
        <w:widowControl w:val="0"/>
        <w:autoSpaceDE w:val="0"/>
        <w:jc w:val="both"/>
        <w:rPr>
          <w:rFonts w:ascii="Arial Narrow" w:hAnsi="Arial Narrow" w:cs="Arial"/>
          <w:b/>
          <w:szCs w:val="22"/>
        </w:rPr>
      </w:pPr>
    </w:p>
    <w:p w:rsidR="002134F2" w:rsidRPr="00C35DFB" w:rsidRDefault="002134F2" w:rsidP="00EC21E4">
      <w:pPr>
        <w:widowControl w:val="0"/>
        <w:numPr>
          <w:ilvl w:val="0"/>
          <w:numId w:val="26"/>
        </w:numPr>
        <w:autoSpaceDE w:val="0"/>
        <w:ind w:left="360"/>
        <w:jc w:val="both"/>
        <w:rPr>
          <w:rFonts w:ascii="Arial Narrow" w:hAnsi="Arial Narrow" w:cs="Arial"/>
          <w:b/>
          <w:szCs w:val="22"/>
        </w:rPr>
      </w:pPr>
      <w:r w:rsidRPr="00C35DFB">
        <w:rPr>
          <w:rFonts w:ascii="Arial Narrow" w:hAnsi="Arial Narrow" w:cs="Arial"/>
          <w:b/>
          <w:szCs w:val="22"/>
        </w:rPr>
        <w:t>Pozostałe informacje:</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zawarcia umowy ramowej.</w:t>
      </w:r>
    </w:p>
    <w:p w:rsidR="002134F2" w:rsidRPr="00C35DFB" w:rsidRDefault="002134F2" w:rsidP="00EC21E4">
      <w:pPr>
        <w:numPr>
          <w:ilvl w:val="0"/>
          <w:numId w:val="1"/>
        </w:numPr>
        <w:jc w:val="both"/>
        <w:rPr>
          <w:rFonts w:ascii="Arial Narrow" w:hAnsi="Arial Narrow" w:cs="Arial"/>
          <w:color w:val="000000"/>
          <w:szCs w:val="22"/>
        </w:rPr>
      </w:pPr>
      <w:r w:rsidRPr="00C35DFB">
        <w:rPr>
          <w:rFonts w:ascii="Arial Narrow" w:hAnsi="Arial Narrow" w:cs="Arial"/>
          <w:color w:val="000000"/>
          <w:szCs w:val="22"/>
        </w:rPr>
        <w:t>Zamawiający nie przewiduje udzielenia zamówień</w:t>
      </w:r>
      <w:r w:rsidR="004E0164">
        <w:rPr>
          <w:rFonts w:ascii="Arial Narrow" w:hAnsi="Arial Narrow" w:cs="Arial"/>
          <w:color w:val="000000"/>
          <w:szCs w:val="22"/>
        </w:rPr>
        <w:t xml:space="preserve">, o których mowa w </w:t>
      </w:r>
      <w:r w:rsidR="004E0164" w:rsidRPr="004E0164">
        <w:rPr>
          <w:rFonts w:ascii="Arial Narrow" w:hAnsi="Arial Narrow" w:cs="Arial"/>
          <w:color w:val="000000"/>
          <w:szCs w:val="22"/>
        </w:rPr>
        <w:t>art. 67 ust. 1 pkt 6 i 7</w:t>
      </w:r>
      <w:r w:rsidR="004E0164">
        <w:rPr>
          <w:rFonts w:ascii="Arial Narrow" w:hAnsi="Arial Narrow" w:cs="Arial"/>
          <w:color w:val="000000"/>
          <w:szCs w:val="22"/>
        </w:rPr>
        <w:t xml:space="preserve"> ustawy </w:t>
      </w:r>
      <w:proofErr w:type="spellStart"/>
      <w:r w:rsidR="004E0164">
        <w:rPr>
          <w:rFonts w:ascii="Arial Narrow" w:hAnsi="Arial Narrow" w:cs="Arial"/>
          <w:color w:val="000000"/>
          <w:szCs w:val="22"/>
        </w:rPr>
        <w:t>Pzp</w:t>
      </w:r>
      <w:proofErr w:type="spellEnd"/>
      <w:r w:rsidR="004E0164">
        <w:rPr>
          <w:rFonts w:ascii="Arial Narrow" w:hAnsi="Arial Narrow" w:cs="Arial"/>
          <w:color w:val="000000"/>
          <w:szCs w:val="22"/>
        </w:rPr>
        <w:t xml:space="preserve"> (zamówień</w:t>
      </w:r>
      <w:r w:rsidRPr="00C35DFB">
        <w:rPr>
          <w:rFonts w:ascii="Arial Narrow" w:hAnsi="Arial Narrow" w:cs="Arial"/>
          <w:color w:val="000000"/>
          <w:szCs w:val="22"/>
        </w:rPr>
        <w:t xml:space="preserve"> uzupełniających</w:t>
      </w:r>
      <w:r w:rsidR="004E0164">
        <w:rPr>
          <w:rFonts w:ascii="Arial Narrow" w:hAnsi="Arial Narrow" w:cs="Arial"/>
          <w:color w:val="000000"/>
          <w:szCs w:val="22"/>
        </w:rPr>
        <w:t>)</w:t>
      </w:r>
      <w:r w:rsidRPr="00C35DFB">
        <w:rPr>
          <w:rFonts w:ascii="Arial Narrow" w:hAnsi="Arial Narrow" w:cs="Arial"/>
          <w:color w:val="000000"/>
          <w:szCs w:val="22"/>
        </w:rPr>
        <w:t>.</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wymaga ani nie dopuszcza składania ofert wariantowych.</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dopuszcza rozliczeń w walutach obcych.</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aukcji elektronicznej.</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zwrotu kosztów udziału w postępowaniu.</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 xml:space="preserve">Zamawiający nie przewiduje wymagań, o których mowa w art. 29 ust. 3a oraz w art. 29 ust. 4 ustawy </w:t>
      </w:r>
      <w:proofErr w:type="spellStart"/>
      <w:r w:rsidRPr="00C35DFB">
        <w:rPr>
          <w:rFonts w:ascii="Arial Narrow" w:hAnsi="Arial Narrow" w:cs="Arial"/>
          <w:color w:val="000000"/>
          <w:szCs w:val="22"/>
        </w:rPr>
        <w:t>Pzp</w:t>
      </w:r>
      <w:proofErr w:type="spellEnd"/>
      <w:r w:rsidRPr="00C35DFB">
        <w:rPr>
          <w:rFonts w:ascii="Arial Narrow" w:hAnsi="Arial Narrow" w:cs="Arial"/>
          <w:color w:val="000000"/>
          <w:szCs w:val="22"/>
        </w:rPr>
        <w:t>.</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zastrzega obowiązku osobistego wykonania przez Wykonawcę kluczowych części zamówienia.</w:t>
      </w:r>
    </w:p>
    <w:p w:rsidR="002134F2" w:rsidRPr="00001666" w:rsidRDefault="002134F2" w:rsidP="00EC21E4">
      <w:pPr>
        <w:numPr>
          <w:ilvl w:val="0"/>
          <w:numId w:val="1"/>
        </w:numPr>
        <w:tabs>
          <w:tab w:val="clear" w:pos="720"/>
        </w:tabs>
        <w:ind w:left="717"/>
        <w:jc w:val="both"/>
        <w:rPr>
          <w:rFonts w:ascii="Arial Narrow" w:hAnsi="Arial Narrow" w:cs="Arial"/>
          <w:color w:val="000000"/>
          <w:szCs w:val="22"/>
        </w:rPr>
      </w:pPr>
      <w:r w:rsidRPr="00001666">
        <w:rPr>
          <w:rFonts w:ascii="Arial Narrow" w:hAnsi="Arial Narrow" w:cs="Arial"/>
          <w:color w:val="000000"/>
          <w:szCs w:val="22"/>
        </w:rPr>
        <w:t>Zamawiający nie jest zobowiązany do wyznaczenia standardów, o których mowa w</w:t>
      </w:r>
      <w:r w:rsidR="001A7835" w:rsidRPr="00001666">
        <w:rPr>
          <w:rFonts w:ascii="Arial Narrow" w:hAnsi="Arial Narrow" w:cs="Arial"/>
          <w:color w:val="000000"/>
          <w:szCs w:val="22"/>
        </w:rPr>
        <w:t> </w:t>
      </w:r>
      <w:r w:rsidRPr="00001666">
        <w:rPr>
          <w:rFonts w:ascii="Arial Narrow" w:hAnsi="Arial Narrow" w:cs="Arial"/>
          <w:color w:val="000000"/>
          <w:szCs w:val="22"/>
        </w:rPr>
        <w:t>art. 91 ust. 2a ustawy.</w:t>
      </w:r>
    </w:p>
    <w:p w:rsidR="002134F2" w:rsidRDefault="002134F2" w:rsidP="00EC21E4">
      <w:pPr>
        <w:numPr>
          <w:ilvl w:val="0"/>
          <w:numId w:val="1"/>
        </w:numPr>
        <w:tabs>
          <w:tab w:val="clear" w:pos="720"/>
        </w:tabs>
        <w:ind w:left="717"/>
        <w:jc w:val="both"/>
        <w:rPr>
          <w:rFonts w:ascii="Arial Narrow" w:hAnsi="Arial Narrow" w:cs="Arial"/>
          <w:color w:val="000000"/>
          <w:szCs w:val="22"/>
        </w:rPr>
      </w:pPr>
      <w:r w:rsidRPr="00001666">
        <w:rPr>
          <w:rFonts w:ascii="Arial Narrow" w:hAnsi="Arial Narrow" w:cs="Arial"/>
          <w:color w:val="000000"/>
          <w:szCs w:val="22"/>
        </w:rPr>
        <w:t>Zamawiający nie przewiduje wymogu ani nie daje możliwości złożenia ofert w postaci katalogów elektronicznych lub dołączenia katalogów elektronicznych do oferty.</w:t>
      </w:r>
    </w:p>
    <w:p w:rsidR="00D02ADA" w:rsidRPr="00001666" w:rsidRDefault="00D02ADA" w:rsidP="00EC21E4">
      <w:pPr>
        <w:numPr>
          <w:ilvl w:val="0"/>
          <w:numId w:val="1"/>
        </w:numPr>
        <w:jc w:val="both"/>
        <w:rPr>
          <w:rFonts w:ascii="Arial Narrow" w:hAnsi="Arial Narrow" w:cs="Arial"/>
          <w:color w:val="000000"/>
          <w:szCs w:val="22"/>
        </w:rPr>
      </w:pPr>
      <w:r w:rsidRPr="00D02ADA">
        <w:rPr>
          <w:rFonts w:ascii="Arial Narrow" w:hAnsi="Arial Narrow" w:cs="Arial"/>
          <w:color w:val="000000"/>
          <w:szCs w:val="22"/>
        </w:rPr>
        <w:t>Zamawiający może najpierw dokonać oceny ofert, a następnie zbadać, czy wykonawca, którego oferta została oceniona jako najkorzystniejsza, nie podlega wykluczeniu oraz spełnia warunki udziału w postępowaniu</w:t>
      </w:r>
      <w:r w:rsidR="00D5017E">
        <w:rPr>
          <w:rFonts w:ascii="Arial Narrow" w:hAnsi="Arial Narrow" w:cs="Arial"/>
          <w:color w:val="000000"/>
          <w:szCs w:val="22"/>
        </w:rPr>
        <w:t xml:space="preserve">, zgodnie z procedurą przewidzianą w art. 24aa ust. 1 ustawy </w:t>
      </w:r>
      <w:proofErr w:type="spellStart"/>
      <w:r w:rsidR="00D5017E">
        <w:rPr>
          <w:rFonts w:ascii="Arial Narrow" w:hAnsi="Arial Narrow" w:cs="Arial"/>
          <w:color w:val="000000"/>
          <w:szCs w:val="22"/>
        </w:rPr>
        <w:t>Pzp</w:t>
      </w:r>
      <w:proofErr w:type="spellEnd"/>
      <w:r>
        <w:rPr>
          <w:rFonts w:ascii="Arial Narrow" w:hAnsi="Arial Narrow" w:cs="Arial"/>
          <w:color w:val="000000"/>
          <w:szCs w:val="22"/>
        </w:rPr>
        <w:t>.</w:t>
      </w:r>
    </w:p>
    <w:p w:rsidR="002134F2" w:rsidRPr="00D77B0A" w:rsidRDefault="002134F2" w:rsidP="00001666">
      <w:pPr>
        <w:ind w:left="357"/>
        <w:jc w:val="both"/>
        <w:rPr>
          <w:rFonts w:ascii="Arial Narrow" w:hAnsi="Arial Narrow" w:cs="Arial"/>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Środki ochrony prawnej</w:t>
      </w:r>
    </w:p>
    <w:p w:rsidR="002134F2" w:rsidRPr="00D77B0A" w:rsidRDefault="002134F2" w:rsidP="001A7835">
      <w:pPr>
        <w:widowControl w:val="0"/>
        <w:autoSpaceDE w:val="0"/>
        <w:ind w:left="357"/>
        <w:jc w:val="both"/>
        <w:rPr>
          <w:rFonts w:ascii="Arial Narrow" w:hAnsi="Arial Narrow" w:cs="Arial"/>
          <w:szCs w:val="22"/>
        </w:rPr>
      </w:pPr>
      <w:r w:rsidRPr="00D77B0A">
        <w:rPr>
          <w:rFonts w:ascii="Arial Narrow" w:hAnsi="Arial Narrow" w:cs="Arial"/>
          <w:szCs w:val="22"/>
        </w:rPr>
        <w:t xml:space="preserve">Uczestnikom niniejszego postępowania przysługują środki ochrony prawnej na zasadach określonych w Dziale VI ustawy – </w:t>
      </w:r>
      <w:proofErr w:type="spellStart"/>
      <w:r w:rsidRPr="00D77B0A">
        <w:rPr>
          <w:rFonts w:ascii="Arial Narrow" w:hAnsi="Arial Narrow" w:cs="Arial"/>
          <w:szCs w:val="22"/>
        </w:rPr>
        <w:t>Pzp</w:t>
      </w:r>
      <w:proofErr w:type="spellEnd"/>
      <w:r w:rsidRPr="00D77B0A">
        <w:rPr>
          <w:rFonts w:ascii="Arial Narrow" w:hAnsi="Arial Narrow" w:cs="Arial"/>
          <w:szCs w:val="22"/>
        </w:rPr>
        <w:t>, z tym że odwołanie przysługuje wyłącznie wobec czynności:</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wyboru trybu negocjacji bez ogłoszenia, zamówienia z wolnej ręki lub zapytania o</w:t>
      </w:r>
      <w:r w:rsidR="001A7835" w:rsidRPr="00D77B0A">
        <w:rPr>
          <w:rFonts w:ascii="Arial Narrow" w:hAnsi="Arial Narrow" w:cs="Arial"/>
          <w:szCs w:val="22"/>
        </w:rPr>
        <w:t> </w:t>
      </w:r>
      <w:r w:rsidRPr="00D77B0A">
        <w:rPr>
          <w:rFonts w:ascii="Arial Narrow" w:hAnsi="Arial Narrow" w:cs="Arial"/>
          <w:szCs w:val="22"/>
        </w:rPr>
        <w:t>cenę;</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określenia warunków udziału w postępowaniu;</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lastRenderedPageBreak/>
        <w:t>wykluczenia odwołującego z postępowania o udzielenie zamówienia;</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odrzucenia oferty odwołującego;</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opisu przedmiotu zamówienia;</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wyboru najkorzystniejszej oferty.</w:t>
      </w:r>
    </w:p>
    <w:p w:rsidR="002134F2" w:rsidRPr="00D77B0A" w:rsidRDefault="002134F2">
      <w:pPr>
        <w:widowControl w:val="0"/>
        <w:autoSpaceDE w:val="0"/>
        <w:jc w:val="both"/>
        <w:rPr>
          <w:rFonts w:ascii="Arial Narrow" w:hAnsi="Arial Narrow" w:cs="Arial"/>
          <w:b/>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 xml:space="preserve">Postanowienia końcowe – </w:t>
      </w:r>
      <w:r w:rsidRPr="00D77B0A">
        <w:rPr>
          <w:rFonts w:ascii="Arial Narrow" w:hAnsi="Arial Narrow" w:cs="Arial"/>
          <w:szCs w:val="22"/>
        </w:rPr>
        <w:t>Zasady udostępniania dokumentów</w:t>
      </w:r>
    </w:p>
    <w:p w:rsidR="002134F2" w:rsidRPr="00D77B0A" w:rsidRDefault="002134F2" w:rsidP="001A7835">
      <w:pPr>
        <w:widowControl w:val="0"/>
        <w:autoSpaceDE w:val="0"/>
        <w:ind w:left="357"/>
        <w:jc w:val="both"/>
        <w:rPr>
          <w:rFonts w:ascii="Arial Narrow" w:hAnsi="Arial Narrow" w:cs="Arial"/>
          <w:color w:val="000000"/>
          <w:szCs w:val="22"/>
          <w:shd w:val="clear" w:color="auto" w:fill="FFFFFF"/>
        </w:rPr>
      </w:pPr>
      <w:r w:rsidRPr="00D77B0A">
        <w:rPr>
          <w:rFonts w:ascii="Arial Narrow" w:hAnsi="Arial Narrow" w:cs="Arial"/>
          <w:szCs w:val="22"/>
        </w:rPr>
        <w:t>Uczestnicy</w:t>
      </w:r>
      <w:r w:rsidRPr="00D77B0A">
        <w:rPr>
          <w:rFonts w:ascii="Arial Narrow" w:hAnsi="Arial Narrow" w:cs="Arial"/>
          <w:color w:val="000000"/>
          <w:szCs w:val="22"/>
        </w:rPr>
        <w:t xml:space="preserve"> postępowania mają prawo wglądu do treści protokołu oraz ofert w trakcie prowadzonego postępowania z wyjątkiem dokumentów stanowiących załączniki do</w:t>
      </w:r>
      <w:r w:rsidR="00FC1E37">
        <w:rPr>
          <w:rFonts w:ascii="Arial Narrow" w:hAnsi="Arial Narrow" w:cs="Arial"/>
          <w:color w:val="000000"/>
          <w:szCs w:val="22"/>
        </w:rPr>
        <w:t xml:space="preserve"> </w:t>
      </w:r>
      <w:r w:rsidRPr="00D77B0A">
        <w:rPr>
          <w:rFonts w:ascii="Arial Narrow" w:hAnsi="Arial Narrow" w:cs="Arial"/>
          <w:color w:val="000000"/>
          <w:szCs w:val="22"/>
        </w:rPr>
        <w:t>protokołu (jawne po zakończeniu postępowania) oraz stanowiących tajemnicę przedsiębiorstwa w rozumieniu przepisów o zwalczaniu nieuczciwej konkurencji i</w:t>
      </w:r>
      <w:r w:rsidR="001A7835" w:rsidRPr="00D77B0A">
        <w:rPr>
          <w:rFonts w:ascii="Arial Narrow" w:hAnsi="Arial Narrow" w:cs="Arial"/>
          <w:color w:val="000000"/>
          <w:szCs w:val="22"/>
        </w:rPr>
        <w:t> </w:t>
      </w:r>
      <w:r w:rsidRPr="00D77B0A">
        <w:rPr>
          <w:rFonts w:ascii="Arial Narrow" w:hAnsi="Arial Narrow" w:cs="Arial"/>
          <w:color w:val="000000"/>
          <w:szCs w:val="22"/>
        </w:rPr>
        <w:t>dokumentów lub informacji zastrzeżonych przez uczestników postępowania. Udostępnienie zainteresowanym odbywać się będzie wg poniższych zasad:</w:t>
      </w:r>
    </w:p>
    <w:p w:rsidR="002134F2" w:rsidRPr="00D77B0A" w:rsidRDefault="002134F2" w:rsidP="00EC21E4">
      <w:pPr>
        <w:widowControl w:val="0"/>
        <w:numPr>
          <w:ilvl w:val="0"/>
          <w:numId w:val="21"/>
        </w:numPr>
        <w:autoSpaceDE w:val="0"/>
        <w:jc w:val="both"/>
        <w:rPr>
          <w:rFonts w:ascii="Arial Narrow" w:hAnsi="Arial Narrow" w:cs="Arial"/>
          <w:szCs w:val="22"/>
        </w:rPr>
      </w:pPr>
      <w:r w:rsidRPr="00D77B0A">
        <w:rPr>
          <w:rFonts w:ascii="Arial Narrow" w:hAnsi="Arial Narrow" w:cs="Arial"/>
          <w:szCs w:val="22"/>
        </w:rPr>
        <w:t>Zamawiający udostępnia wskazane dokumenty po złożeniu pisemnego wniosku.</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wyznacza termin, miejsce oraz zakres udostępnianych dokumentów.</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wyznaczy członka komisji, w którego obecności udostępnione zostaną dokumenty.</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umożliwi fotografowanie dokumentów.</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umożliwi wykonanie kserokopii dokumentów odpłatnie.</w:t>
      </w:r>
    </w:p>
    <w:p w:rsidR="002134F2" w:rsidRPr="00D77B0A" w:rsidRDefault="002134F2" w:rsidP="00EC21E4">
      <w:pPr>
        <w:widowControl w:val="0"/>
        <w:numPr>
          <w:ilvl w:val="0"/>
          <w:numId w:val="21"/>
        </w:numPr>
        <w:autoSpaceDE w:val="0"/>
        <w:ind w:left="717"/>
        <w:jc w:val="both"/>
        <w:rPr>
          <w:rFonts w:ascii="Arial Narrow" w:hAnsi="Arial Narrow" w:cs="Arial"/>
          <w:color w:val="000000"/>
          <w:szCs w:val="22"/>
        </w:rPr>
      </w:pPr>
      <w:r w:rsidRPr="00D77B0A">
        <w:rPr>
          <w:rFonts w:ascii="Arial Narrow" w:hAnsi="Arial Narrow" w:cs="Arial"/>
          <w:szCs w:val="22"/>
        </w:rPr>
        <w:t>Udostępnienie może mieć miejsce wyłącznie w siedzibie Zamawiającego oraz w</w:t>
      </w:r>
      <w:r w:rsidR="001A7835" w:rsidRPr="00D77B0A">
        <w:rPr>
          <w:rFonts w:ascii="Arial Narrow" w:hAnsi="Arial Narrow" w:cs="Arial"/>
          <w:szCs w:val="22"/>
        </w:rPr>
        <w:t> </w:t>
      </w:r>
      <w:r w:rsidRPr="00D77B0A">
        <w:rPr>
          <w:rFonts w:ascii="Arial Narrow" w:hAnsi="Arial Narrow" w:cs="Arial"/>
          <w:szCs w:val="22"/>
        </w:rPr>
        <w:t>czasie</w:t>
      </w:r>
      <w:r w:rsidRPr="00D77B0A">
        <w:rPr>
          <w:rFonts w:ascii="Arial Narrow" w:hAnsi="Arial Narrow" w:cs="Arial"/>
          <w:color w:val="000000"/>
          <w:szCs w:val="22"/>
          <w:shd w:val="clear" w:color="auto" w:fill="FFFFFF"/>
        </w:rPr>
        <w:t xml:space="preserve"> godzin jego urzędowania</w:t>
      </w:r>
      <w:r w:rsidRPr="00D77B0A">
        <w:rPr>
          <w:rFonts w:ascii="Arial Narrow" w:hAnsi="Arial Narrow" w:cs="Arial"/>
          <w:color w:val="000000"/>
          <w:szCs w:val="22"/>
        </w:rPr>
        <w:t>.</w:t>
      </w:r>
    </w:p>
    <w:p w:rsidR="002134F2" w:rsidRPr="00D77B0A" w:rsidRDefault="002134F2">
      <w:pPr>
        <w:widowControl w:val="0"/>
        <w:autoSpaceDE w:val="0"/>
        <w:jc w:val="both"/>
        <w:rPr>
          <w:rFonts w:ascii="Arial Narrow" w:hAnsi="Arial Narrow" w:cs="Arial"/>
          <w:color w:val="000000"/>
          <w:szCs w:val="22"/>
        </w:rPr>
      </w:pPr>
    </w:p>
    <w:p w:rsidR="002134F2" w:rsidRPr="00D77B0A" w:rsidRDefault="002134F2">
      <w:pPr>
        <w:widowControl w:val="0"/>
        <w:autoSpaceDE w:val="0"/>
        <w:jc w:val="both"/>
        <w:rPr>
          <w:rFonts w:ascii="Arial Narrow" w:hAnsi="Arial Narrow" w:cs="Arial"/>
          <w:b/>
          <w:color w:val="000000"/>
          <w:szCs w:val="22"/>
        </w:rPr>
      </w:pPr>
      <w:r w:rsidRPr="00D77B0A">
        <w:rPr>
          <w:rFonts w:ascii="Arial Narrow" w:hAnsi="Arial Narrow" w:cs="Arial"/>
          <w:color w:val="000000"/>
          <w:szCs w:val="22"/>
        </w:rPr>
        <w:t>W sprawach nieuregulowanych zastosowanie mają przepisy ustawy Prawo zamówień publicznych oraz Kodeks cywilny.</w:t>
      </w:r>
    </w:p>
    <w:p w:rsidR="002134F2" w:rsidRPr="00D77B0A" w:rsidRDefault="002134F2">
      <w:pPr>
        <w:widowControl w:val="0"/>
        <w:autoSpaceDE w:val="0"/>
        <w:rPr>
          <w:rFonts w:ascii="Arial Narrow" w:hAnsi="Arial Narrow" w:cs="Arial"/>
          <w:b/>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Załączniki</w:t>
      </w:r>
    </w:p>
    <w:p w:rsidR="002134F2" w:rsidRPr="004842A0" w:rsidRDefault="002134F2" w:rsidP="00EC21E4">
      <w:pPr>
        <w:widowControl w:val="0"/>
        <w:numPr>
          <w:ilvl w:val="0"/>
          <w:numId w:val="22"/>
        </w:numPr>
        <w:autoSpaceDE w:val="0"/>
        <w:ind w:left="717"/>
        <w:jc w:val="both"/>
        <w:rPr>
          <w:rFonts w:ascii="Arial Narrow" w:hAnsi="Arial Narrow" w:cs="Arial"/>
          <w:color w:val="000000"/>
          <w:szCs w:val="22"/>
          <w:shd w:val="clear" w:color="auto" w:fill="FFFFFF"/>
        </w:rPr>
      </w:pPr>
      <w:r w:rsidRPr="00FC1E37">
        <w:rPr>
          <w:rFonts w:ascii="Arial Narrow" w:hAnsi="Arial Narrow" w:cs="Arial"/>
          <w:color w:val="000000"/>
          <w:szCs w:val="22"/>
          <w:shd w:val="clear" w:color="auto" w:fill="FFFFFF"/>
        </w:rPr>
        <w:t xml:space="preserve">„Formularz oferty” – </w:t>
      </w:r>
      <w:r w:rsidR="004842A0">
        <w:rPr>
          <w:rFonts w:ascii="Arial Narrow" w:hAnsi="Arial Narrow" w:cs="Arial"/>
          <w:color w:val="000000"/>
          <w:szCs w:val="22"/>
          <w:shd w:val="clear" w:color="auto" w:fill="FFFFFF"/>
        </w:rPr>
        <w:t>Z</w:t>
      </w:r>
      <w:r w:rsidRPr="00FC1E37">
        <w:rPr>
          <w:rFonts w:ascii="Arial Narrow" w:hAnsi="Arial Narrow" w:cs="Arial"/>
          <w:color w:val="000000"/>
          <w:szCs w:val="22"/>
          <w:shd w:val="clear" w:color="auto" w:fill="FFFFFF"/>
        </w:rPr>
        <w:t xml:space="preserve">ałącznik nr </w:t>
      </w:r>
      <w:r w:rsidRPr="00FC1E37">
        <w:rPr>
          <w:rFonts w:ascii="Arial Narrow" w:hAnsi="Arial Narrow" w:cs="Arial"/>
          <w:color w:val="000000"/>
          <w:szCs w:val="22"/>
        </w:rPr>
        <w:t>1</w:t>
      </w:r>
    </w:p>
    <w:p w:rsidR="00525020" w:rsidRPr="00AE188B" w:rsidRDefault="00525020" w:rsidP="00EC21E4">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Narrow"/>
        </w:rPr>
        <w:t>formularz „Wymagania i parame</w:t>
      </w:r>
      <w:r w:rsidR="00535097">
        <w:rPr>
          <w:rFonts w:ascii="Arial Narrow" w:hAnsi="Arial Narrow" w:cs="Arial Narrow"/>
        </w:rPr>
        <w:t>try techniczne” – Załącznik nr 3;</w:t>
      </w:r>
    </w:p>
    <w:p w:rsidR="00AE188B" w:rsidRPr="00A3366B" w:rsidRDefault="00887452" w:rsidP="00A3366B">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w:color w:val="000000"/>
          <w:szCs w:val="22"/>
          <w:shd w:val="clear" w:color="auto" w:fill="FFFFFF"/>
        </w:rPr>
        <w:t>„Formularz</w:t>
      </w:r>
      <w:r w:rsidR="00AE188B" w:rsidRPr="00AE188B">
        <w:rPr>
          <w:rFonts w:ascii="Arial Narrow" w:hAnsi="Arial Narrow" w:cs="Arial"/>
          <w:color w:val="000000"/>
          <w:szCs w:val="22"/>
          <w:shd w:val="clear" w:color="auto" w:fill="FFFFFF"/>
        </w:rPr>
        <w:t xml:space="preserve"> </w:t>
      </w:r>
      <w:r>
        <w:rPr>
          <w:rFonts w:ascii="Arial Narrow" w:hAnsi="Arial Narrow" w:cs="Arial"/>
          <w:color w:val="000000"/>
          <w:szCs w:val="22"/>
          <w:shd w:val="clear" w:color="auto" w:fill="FFFFFF"/>
        </w:rPr>
        <w:t>kosztow</w:t>
      </w:r>
      <w:r w:rsidR="00535097">
        <w:rPr>
          <w:rFonts w:ascii="Arial Narrow" w:hAnsi="Arial Narrow" w:cs="Arial"/>
          <w:color w:val="000000"/>
          <w:szCs w:val="22"/>
          <w:shd w:val="clear" w:color="auto" w:fill="FFFFFF"/>
        </w:rPr>
        <w:t>o - cenowy</w:t>
      </w:r>
      <w:r w:rsidR="00AE188B" w:rsidRPr="00AE188B">
        <w:rPr>
          <w:rFonts w:ascii="Arial Narrow" w:hAnsi="Arial Narrow" w:cs="Arial"/>
          <w:color w:val="000000"/>
          <w:szCs w:val="22"/>
          <w:shd w:val="clear" w:color="auto" w:fill="FFFFFF"/>
        </w:rPr>
        <w:t xml:space="preserve">” – Załącznik nr </w:t>
      </w:r>
      <w:r w:rsidR="00AE188B">
        <w:rPr>
          <w:rFonts w:ascii="Arial Narrow" w:hAnsi="Arial Narrow" w:cs="Arial"/>
          <w:color w:val="000000"/>
          <w:szCs w:val="22"/>
          <w:shd w:val="clear" w:color="auto" w:fill="FFFFFF"/>
        </w:rPr>
        <w:t>2</w:t>
      </w:r>
      <w:r w:rsidR="00535097">
        <w:rPr>
          <w:rFonts w:ascii="Arial Narrow" w:hAnsi="Arial Narrow" w:cs="Arial"/>
          <w:color w:val="000000"/>
          <w:szCs w:val="22"/>
          <w:shd w:val="clear" w:color="auto" w:fill="FFFFFF"/>
        </w:rPr>
        <w:t>;</w:t>
      </w:r>
    </w:p>
    <w:p w:rsidR="00D227BE" w:rsidRPr="00FC1E37" w:rsidRDefault="0077554E" w:rsidP="00EC21E4">
      <w:pPr>
        <w:widowControl w:val="0"/>
        <w:numPr>
          <w:ilvl w:val="0"/>
          <w:numId w:val="22"/>
        </w:numPr>
        <w:autoSpaceDE w:val="0"/>
        <w:ind w:left="717"/>
        <w:jc w:val="both"/>
        <w:rPr>
          <w:rFonts w:ascii="Arial Narrow" w:hAnsi="Arial Narrow" w:cs="Arial"/>
          <w:color w:val="000000"/>
          <w:szCs w:val="22"/>
          <w:shd w:val="clear" w:color="auto" w:fill="FFFFFF"/>
        </w:rPr>
      </w:pPr>
      <w:r w:rsidRPr="00FC1E37">
        <w:rPr>
          <w:rFonts w:ascii="Arial Narrow" w:hAnsi="Arial Narrow" w:cs="Arial"/>
          <w:color w:val="000000"/>
          <w:szCs w:val="22"/>
          <w:shd w:val="clear" w:color="auto" w:fill="FFFFFF"/>
        </w:rPr>
        <w:t>Projekt umowy</w:t>
      </w:r>
      <w:r>
        <w:rPr>
          <w:rFonts w:ascii="Arial Narrow" w:hAnsi="Arial Narrow" w:cs="Arial"/>
          <w:color w:val="000000"/>
          <w:szCs w:val="22"/>
          <w:shd w:val="clear" w:color="auto" w:fill="FFFFFF"/>
        </w:rPr>
        <w:t xml:space="preserve"> </w:t>
      </w:r>
      <w:r w:rsidR="00D227BE" w:rsidRPr="00FC1E37">
        <w:rPr>
          <w:rFonts w:ascii="Arial Narrow" w:hAnsi="Arial Narrow" w:cs="Arial"/>
          <w:color w:val="000000"/>
          <w:szCs w:val="22"/>
          <w:shd w:val="clear" w:color="auto" w:fill="FFFFFF"/>
        </w:rPr>
        <w:t xml:space="preserve">– </w:t>
      </w:r>
      <w:r w:rsidR="004842A0">
        <w:rPr>
          <w:rFonts w:ascii="Arial Narrow" w:hAnsi="Arial Narrow" w:cs="Arial"/>
          <w:color w:val="000000"/>
          <w:szCs w:val="22"/>
          <w:shd w:val="clear" w:color="auto" w:fill="FFFFFF"/>
        </w:rPr>
        <w:t>Z</w:t>
      </w:r>
      <w:r w:rsidR="00535097">
        <w:rPr>
          <w:rFonts w:ascii="Arial Narrow" w:hAnsi="Arial Narrow" w:cs="Arial"/>
          <w:color w:val="000000"/>
          <w:szCs w:val="22"/>
          <w:shd w:val="clear" w:color="auto" w:fill="FFFFFF"/>
        </w:rPr>
        <w:t>ałącznik nr 5</w:t>
      </w:r>
    </w:p>
    <w:p w:rsidR="002134F2" w:rsidRDefault="0077554E" w:rsidP="00EC21E4">
      <w:pPr>
        <w:widowControl w:val="0"/>
        <w:numPr>
          <w:ilvl w:val="0"/>
          <w:numId w:val="22"/>
        </w:numPr>
        <w:autoSpaceDE w:val="0"/>
        <w:ind w:left="717"/>
        <w:jc w:val="both"/>
        <w:rPr>
          <w:rFonts w:ascii="Arial Narrow" w:hAnsi="Arial Narrow" w:cs="Arial"/>
          <w:color w:val="000000"/>
          <w:szCs w:val="22"/>
          <w:shd w:val="clear" w:color="auto" w:fill="FFFFFF"/>
        </w:rPr>
      </w:pPr>
      <w:r w:rsidRPr="00515967">
        <w:rPr>
          <w:rFonts w:ascii="Arial Narrow" w:hAnsi="Arial Narrow"/>
          <w:color w:val="000000"/>
        </w:rPr>
        <w:t>Oświadczenie Wykonawcy o  braku podstaw wykluczenia</w:t>
      </w:r>
      <w:r w:rsidRPr="00FC1E37">
        <w:rPr>
          <w:rFonts w:ascii="Arial Narrow" w:hAnsi="Arial Narrow" w:cs="Arial"/>
          <w:color w:val="000000"/>
          <w:szCs w:val="22"/>
          <w:shd w:val="clear" w:color="auto" w:fill="FFFFFF"/>
        </w:rPr>
        <w:t xml:space="preserve"> </w:t>
      </w:r>
      <w:r w:rsidR="002134F2" w:rsidRPr="00FC1E37">
        <w:rPr>
          <w:rFonts w:ascii="Arial Narrow" w:hAnsi="Arial Narrow" w:cs="Arial"/>
          <w:color w:val="000000"/>
          <w:szCs w:val="22"/>
          <w:shd w:val="clear" w:color="auto" w:fill="FFFFFF"/>
        </w:rPr>
        <w:t xml:space="preserve">– </w:t>
      </w:r>
      <w:r w:rsidR="004842A0">
        <w:rPr>
          <w:rFonts w:ascii="Arial Narrow" w:hAnsi="Arial Narrow" w:cs="Arial"/>
          <w:color w:val="000000"/>
          <w:szCs w:val="22"/>
          <w:shd w:val="clear" w:color="auto" w:fill="FFFFFF"/>
        </w:rPr>
        <w:t>Z</w:t>
      </w:r>
      <w:r w:rsidR="002134F2" w:rsidRPr="00FC1E37">
        <w:rPr>
          <w:rFonts w:ascii="Arial Narrow" w:hAnsi="Arial Narrow" w:cs="Arial"/>
          <w:color w:val="000000"/>
          <w:szCs w:val="22"/>
          <w:shd w:val="clear" w:color="auto" w:fill="FFFFFF"/>
        </w:rPr>
        <w:t xml:space="preserve">ałącznik nr </w:t>
      </w:r>
      <w:r w:rsidR="004842A0">
        <w:rPr>
          <w:rFonts w:ascii="Arial Narrow" w:hAnsi="Arial Narrow" w:cs="Arial"/>
          <w:color w:val="000000"/>
          <w:szCs w:val="22"/>
          <w:shd w:val="clear" w:color="auto" w:fill="FFFFFF"/>
        </w:rPr>
        <w:t>4</w:t>
      </w:r>
    </w:p>
    <w:p w:rsidR="00AE188B" w:rsidRDefault="00AE188B" w:rsidP="00EC21E4">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w:color w:val="000000"/>
          <w:szCs w:val="22"/>
          <w:shd w:val="clear" w:color="auto" w:fill="FFFFFF"/>
        </w:rPr>
        <w:t xml:space="preserve">Oświadczenie o przynależności do grupy kapitałowej – Załącznik nr </w:t>
      </w:r>
      <w:r w:rsidR="00535097">
        <w:rPr>
          <w:rFonts w:ascii="Arial Narrow" w:hAnsi="Arial Narrow" w:cs="Arial"/>
          <w:color w:val="000000"/>
          <w:szCs w:val="22"/>
          <w:shd w:val="clear" w:color="auto" w:fill="FFFFFF"/>
        </w:rPr>
        <w:t>6</w:t>
      </w:r>
    </w:p>
    <w:p w:rsidR="001A7835" w:rsidRPr="00AE188B" w:rsidRDefault="001A7835" w:rsidP="00AE188B">
      <w:pPr>
        <w:widowControl w:val="0"/>
        <w:autoSpaceDE w:val="0"/>
        <w:jc w:val="both"/>
        <w:rPr>
          <w:rFonts w:ascii="Arial Narrow" w:hAnsi="Arial Narrow" w:cs="Arial"/>
          <w:color w:val="000000"/>
          <w:sz w:val="16"/>
          <w:szCs w:val="14"/>
        </w:rPr>
      </w:pPr>
    </w:p>
    <w:p w:rsidR="001A7835" w:rsidRPr="00FC1E37" w:rsidRDefault="001A7835">
      <w:pPr>
        <w:widowControl w:val="0"/>
        <w:autoSpaceDE w:val="0"/>
        <w:ind w:left="57"/>
        <w:rPr>
          <w:rFonts w:ascii="Arial Narrow" w:hAnsi="Arial Narrow" w:cs="Arial"/>
          <w:color w:val="000000"/>
          <w:sz w:val="16"/>
          <w:szCs w:val="14"/>
        </w:rPr>
      </w:pPr>
    </w:p>
    <w:p w:rsidR="002134F2" w:rsidRPr="00FC1E37" w:rsidRDefault="002134F2">
      <w:pPr>
        <w:widowControl w:val="0"/>
        <w:autoSpaceDE w:val="0"/>
        <w:ind w:left="57"/>
        <w:rPr>
          <w:rFonts w:ascii="Arial Narrow" w:hAnsi="Arial Narrow" w:cs="Arial"/>
          <w:color w:val="000000"/>
          <w:sz w:val="14"/>
          <w:szCs w:val="14"/>
        </w:rPr>
      </w:pPr>
      <w:r w:rsidRPr="00FC1E37">
        <w:rPr>
          <w:rFonts w:ascii="Arial Narrow" w:hAnsi="Arial Narrow" w:cs="Arial"/>
          <w:color w:val="000000"/>
          <w:sz w:val="14"/>
          <w:szCs w:val="14"/>
        </w:rPr>
        <w:t>Sporządził</w:t>
      </w:r>
    </w:p>
    <w:p w:rsidR="002134F2" w:rsidRPr="00FC1E37" w:rsidRDefault="00624F04">
      <w:pPr>
        <w:widowControl w:val="0"/>
        <w:autoSpaceDE w:val="0"/>
        <w:ind w:left="57"/>
        <w:rPr>
          <w:rFonts w:ascii="Arial Narrow" w:hAnsi="Arial Narrow" w:cs="Arial"/>
          <w:sz w:val="14"/>
          <w:szCs w:val="14"/>
          <w:shd w:val="clear" w:color="auto" w:fill="FFFFFF"/>
        </w:rPr>
      </w:pPr>
      <w:r>
        <w:rPr>
          <w:rFonts w:ascii="Arial Narrow" w:hAnsi="Arial Narrow" w:cs="Arial"/>
          <w:sz w:val="14"/>
          <w:szCs w:val="14"/>
          <w:shd w:val="clear" w:color="auto" w:fill="FFFFFF"/>
        </w:rPr>
        <w:t>Wiesław Nowak</w:t>
      </w:r>
    </w:p>
    <w:p w:rsidR="002134F2" w:rsidRPr="00FC1E37" w:rsidRDefault="00535097">
      <w:pPr>
        <w:widowControl w:val="0"/>
        <w:autoSpaceDE w:val="0"/>
        <w:ind w:left="57"/>
        <w:rPr>
          <w:rFonts w:ascii="Arial Narrow" w:hAnsi="Arial Narrow" w:cs="Arial"/>
          <w:color w:val="000000"/>
          <w:sz w:val="22"/>
          <w:szCs w:val="22"/>
        </w:rPr>
      </w:pPr>
      <w:r>
        <w:rPr>
          <w:rFonts w:ascii="Arial Narrow" w:hAnsi="Arial Narrow" w:cs="Arial"/>
          <w:sz w:val="14"/>
          <w:szCs w:val="14"/>
        </w:rPr>
        <w:t xml:space="preserve">Marzec </w:t>
      </w:r>
      <w:r w:rsidR="00624F04">
        <w:rPr>
          <w:rFonts w:ascii="Arial Narrow" w:hAnsi="Arial Narrow" w:cs="Arial"/>
          <w:sz w:val="14"/>
          <w:szCs w:val="14"/>
        </w:rPr>
        <w:t xml:space="preserve"> 201</w:t>
      </w:r>
      <w:r>
        <w:rPr>
          <w:rFonts w:ascii="Arial Narrow" w:hAnsi="Arial Narrow" w:cs="Arial"/>
          <w:sz w:val="14"/>
          <w:szCs w:val="14"/>
        </w:rPr>
        <w:t>8</w:t>
      </w:r>
      <w:r w:rsidR="002134F2" w:rsidRPr="00FC1E37">
        <w:rPr>
          <w:rFonts w:ascii="Arial Narrow" w:hAnsi="Arial Narrow" w:cs="Arial"/>
          <w:sz w:val="14"/>
          <w:szCs w:val="14"/>
        </w:rPr>
        <w:t>.</w:t>
      </w:r>
    </w:p>
    <w:p w:rsidR="002134F2" w:rsidRPr="00FC1E37" w:rsidRDefault="002134F2">
      <w:pPr>
        <w:widowControl w:val="0"/>
        <w:tabs>
          <w:tab w:val="center" w:pos="6300"/>
        </w:tabs>
        <w:autoSpaceDE w:val="0"/>
        <w:rPr>
          <w:rFonts w:ascii="Arial Narrow" w:hAnsi="Arial Narrow" w:cs="Arial"/>
          <w:color w:val="000000"/>
          <w:sz w:val="22"/>
          <w:szCs w:val="22"/>
        </w:rPr>
      </w:pPr>
      <w:r w:rsidRPr="00FC1E37">
        <w:rPr>
          <w:rFonts w:ascii="Arial Narrow" w:hAnsi="Arial Narrow" w:cs="Arial"/>
          <w:color w:val="000000"/>
          <w:sz w:val="22"/>
          <w:szCs w:val="22"/>
        </w:rPr>
        <w:tab/>
        <w:t>______________________________________</w:t>
      </w:r>
    </w:p>
    <w:p w:rsidR="002134F2" w:rsidRDefault="002134F2">
      <w:pPr>
        <w:widowControl w:val="0"/>
        <w:tabs>
          <w:tab w:val="center" w:pos="6300"/>
        </w:tabs>
        <w:autoSpaceDE w:val="0"/>
        <w:rPr>
          <w:rFonts w:ascii="Arial Narrow" w:hAnsi="Arial Narrow" w:cs="Arial"/>
          <w:color w:val="000000"/>
          <w:sz w:val="22"/>
          <w:szCs w:val="22"/>
        </w:rPr>
      </w:pPr>
      <w:r w:rsidRPr="00FC1E37">
        <w:rPr>
          <w:rFonts w:ascii="Arial Narrow" w:hAnsi="Arial Narrow" w:cs="Arial"/>
          <w:color w:val="000000"/>
          <w:sz w:val="22"/>
          <w:szCs w:val="22"/>
        </w:rPr>
        <w:tab/>
        <w:t>Zatwierdził</w:t>
      </w:r>
    </w:p>
    <w:p w:rsidR="0041154D" w:rsidRPr="00AC09C7" w:rsidRDefault="0041154D" w:rsidP="0041154D">
      <w:pPr>
        <w:widowControl w:val="0"/>
        <w:tabs>
          <w:tab w:val="right" w:pos="9070"/>
        </w:tabs>
        <w:autoSpaceDE w:val="0"/>
        <w:rPr>
          <w:rFonts w:ascii="Arial Narrow" w:hAnsi="Arial Narrow" w:cs="Arial Narrow"/>
        </w:rPr>
      </w:pPr>
      <w:r>
        <w:rPr>
          <w:rFonts w:ascii="Arial Narrow" w:hAnsi="Arial Narrow" w:cs="Arial"/>
          <w:color w:val="000000"/>
          <w:sz w:val="22"/>
          <w:szCs w:val="22"/>
        </w:rPr>
        <w:br w:type="page"/>
      </w:r>
      <w:r w:rsidR="00624F04">
        <w:rPr>
          <w:rFonts w:ascii="Arial Narrow" w:hAnsi="Arial Narrow" w:cs="Arial Narrow"/>
          <w:bCs/>
        </w:rPr>
        <w:lastRenderedPageBreak/>
        <w:t>SPZOZ.EPII.23.07.02.2017</w:t>
      </w:r>
      <w:r w:rsidRPr="00AC09C7">
        <w:rPr>
          <w:rFonts w:ascii="Arial Narrow" w:hAnsi="Arial Narrow" w:cs="Arial Narrow"/>
        </w:rPr>
        <w:tab/>
      </w:r>
      <w:r w:rsidRPr="00AC09C7">
        <w:rPr>
          <w:rFonts w:ascii="Arial Narrow" w:hAnsi="Arial Narrow" w:cs="Arial Narrow"/>
          <w:u w:val="single"/>
        </w:rPr>
        <w:t>Załącznik nr 1</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FORMULARZ OFERTOWY WYKONAWCY</w:t>
      </w: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W TRYBIE PRZETARGU NIEOGRANICZONEGO</w:t>
      </w: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 xml:space="preserve">O WARTOŚCI SZACUNKOWEJ PONIŻEJ </w:t>
      </w:r>
      <w:r w:rsidR="004842A0">
        <w:rPr>
          <w:rFonts w:ascii="Arial Narrow" w:hAnsi="Arial Narrow" w:cs="Arial Narrow"/>
          <w:b/>
        </w:rPr>
        <w:t>2</w:t>
      </w:r>
      <w:r w:rsidR="00535097">
        <w:rPr>
          <w:rFonts w:ascii="Arial Narrow" w:hAnsi="Arial Narrow" w:cs="Arial Narrow"/>
          <w:b/>
        </w:rPr>
        <w:t>21</w:t>
      </w:r>
      <w:r w:rsidRPr="00AC09C7">
        <w:rPr>
          <w:rFonts w:ascii="Arial Narrow" w:hAnsi="Arial Narrow" w:cs="Arial Narrow"/>
          <w:b/>
        </w:rPr>
        <w:t> 000</w:t>
      </w:r>
      <w:r w:rsidRPr="00AC09C7">
        <w:rPr>
          <w:rFonts w:ascii="Arial Narrow" w:hAnsi="Arial Narrow" w:cs="Arial Narrow"/>
          <w:b/>
          <w:bCs/>
        </w:rPr>
        <w:t xml:space="preserve"> EURO</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Dane dotyczące Wykonawcy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Nazwa</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Siedziba</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Nr telefonu/faks</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left" w:pos="588"/>
          <w:tab w:val="right" w:pos="9360"/>
        </w:tabs>
        <w:autoSpaceDE w:val="0"/>
        <w:rPr>
          <w:rFonts w:ascii="Arial Narrow" w:hAnsi="Arial Narrow" w:cs="Arial Narrow"/>
        </w:rPr>
      </w:pPr>
      <w:r w:rsidRPr="00AC09C7">
        <w:rPr>
          <w:rFonts w:ascii="Arial Narrow" w:hAnsi="Arial Narrow" w:cs="Arial Narrow"/>
        </w:rPr>
        <w:t>nr NIP</w:t>
      </w:r>
      <w:r w:rsidRPr="00AC09C7">
        <w:rPr>
          <w:rFonts w:ascii="Arial Narrow" w:hAnsi="Arial Narrow" w:cs="Arial Narrow"/>
        </w:rPr>
        <w:tab/>
        <w:t>………………………………………………</w:t>
      </w:r>
      <w:r w:rsidRPr="00AC09C7">
        <w:rPr>
          <w:rFonts w:ascii="Arial Narrow" w:hAnsi="Arial Narrow" w:cs="Arial Narrow"/>
        </w:rPr>
        <w:tab/>
        <w:t>nr REGON …………………………………………………</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left" w:pos="588"/>
          <w:tab w:val="right" w:pos="9360"/>
        </w:tabs>
        <w:autoSpaceDE w:val="0"/>
        <w:rPr>
          <w:rFonts w:ascii="Arial Narrow" w:hAnsi="Arial Narrow" w:cs="Arial Narrow"/>
        </w:rPr>
      </w:pPr>
      <w:r w:rsidRPr="00AC09C7">
        <w:rPr>
          <w:rFonts w:ascii="Arial Narrow" w:hAnsi="Arial Narrow" w:cs="Arial Narrow"/>
        </w:rPr>
        <w:t>Osoba do kontaktu z Zamawiającym / stanowisko:</w:t>
      </w:r>
      <w:r w:rsidRPr="00AC09C7">
        <w:rPr>
          <w:rFonts w:ascii="Arial Narrow" w:hAnsi="Arial Narrow" w:cs="Arial Narrow"/>
        </w:rPr>
        <w:tab/>
        <w:t>………………………………………………………………</w:t>
      </w:r>
    </w:p>
    <w:p w:rsidR="0041154D" w:rsidRPr="00AC09C7" w:rsidRDefault="0041154D" w:rsidP="0041154D">
      <w:pPr>
        <w:widowControl w:val="0"/>
        <w:tabs>
          <w:tab w:val="left" w:pos="588"/>
          <w:tab w:val="right" w:pos="9360"/>
        </w:tabs>
        <w:autoSpaceDE w:val="0"/>
        <w:rPr>
          <w:rFonts w:ascii="Arial Narrow" w:hAnsi="Arial Narrow" w:cs="Arial Narrow"/>
        </w:rPr>
      </w:pPr>
    </w:p>
    <w:p w:rsidR="0041154D" w:rsidRPr="008A1169" w:rsidRDefault="0041154D" w:rsidP="0041154D">
      <w:pPr>
        <w:widowControl w:val="0"/>
        <w:tabs>
          <w:tab w:val="left" w:pos="588"/>
          <w:tab w:val="right" w:pos="9360"/>
        </w:tabs>
        <w:autoSpaceDE w:val="0"/>
        <w:rPr>
          <w:rFonts w:ascii="Arial Narrow" w:hAnsi="Arial Narrow" w:cs="Arial Narrow"/>
          <w:lang w:val="de-DE"/>
        </w:rPr>
      </w:pPr>
      <w:r w:rsidRPr="00352CFB">
        <w:rPr>
          <w:rFonts w:ascii="Arial Narrow" w:hAnsi="Arial Narrow" w:cs="Arial Narrow"/>
        </w:rPr>
        <w:t>numer</w:t>
      </w:r>
      <w:r w:rsidRPr="008A1169">
        <w:rPr>
          <w:rFonts w:ascii="Arial Narrow" w:hAnsi="Arial Narrow" w:cs="Arial Narrow"/>
          <w:lang w:val="de-DE"/>
        </w:rPr>
        <w:t xml:space="preserve"> </w:t>
      </w:r>
      <w:r w:rsidRPr="00352CFB">
        <w:rPr>
          <w:rFonts w:ascii="Arial Narrow" w:hAnsi="Arial Narrow" w:cs="Arial Narrow"/>
        </w:rPr>
        <w:t>telefonu</w:t>
      </w:r>
      <w:r w:rsidRPr="008A1169">
        <w:rPr>
          <w:rFonts w:ascii="Arial Narrow" w:hAnsi="Arial Narrow" w:cs="Arial Narrow"/>
          <w:lang w:val="de-DE"/>
        </w:rPr>
        <w:t>: ……………………………………………</w:t>
      </w:r>
      <w:r w:rsidRPr="008A1169">
        <w:rPr>
          <w:rFonts w:ascii="Arial Narrow" w:hAnsi="Arial Narrow" w:cs="Arial Narrow"/>
          <w:lang w:val="de-DE"/>
        </w:rPr>
        <w:tab/>
      </w:r>
      <w:r w:rsidRPr="00352CFB">
        <w:rPr>
          <w:rFonts w:ascii="Arial Narrow" w:hAnsi="Arial Narrow" w:cs="Arial Narrow"/>
        </w:rPr>
        <w:t>adres</w:t>
      </w:r>
      <w:r w:rsidRPr="008A1169">
        <w:rPr>
          <w:rFonts w:ascii="Arial Narrow" w:hAnsi="Arial Narrow" w:cs="Arial Narrow"/>
          <w:lang w:val="de-DE"/>
        </w:rPr>
        <w:t xml:space="preserve"> </w:t>
      </w:r>
      <w:r w:rsidRPr="00352CFB">
        <w:rPr>
          <w:rFonts w:ascii="Arial Narrow" w:hAnsi="Arial Narrow" w:cs="Arial Narrow"/>
        </w:rPr>
        <w:t>e-mail</w:t>
      </w:r>
      <w:r w:rsidRPr="008A1169">
        <w:rPr>
          <w:rFonts w:ascii="Arial Narrow" w:hAnsi="Arial Narrow" w:cs="Arial Narrow"/>
          <w:lang w:val="de-DE"/>
        </w:rPr>
        <w:t>: …………………………………………</w:t>
      </w:r>
    </w:p>
    <w:p w:rsidR="0041154D" w:rsidRPr="008A1169" w:rsidRDefault="0041154D" w:rsidP="0041154D">
      <w:pPr>
        <w:widowControl w:val="0"/>
        <w:tabs>
          <w:tab w:val="left" w:pos="588"/>
          <w:tab w:val="right" w:pos="9360"/>
        </w:tabs>
        <w:autoSpaceDE w:val="0"/>
        <w:rPr>
          <w:rFonts w:ascii="Arial Narrow" w:hAnsi="Arial Narrow" w:cs="Arial Narrow"/>
          <w:lang w:val="de-DE"/>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Zamawiający:</w:t>
      </w:r>
    </w:p>
    <w:p w:rsidR="0041154D" w:rsidRPr="00AC09C7" w:rsidRDefault="00624F04" w:rsidP="0041154D">
      <w:pPr>
        <w:widowControl w:val="0"/>
        <w:autoSpaceDE w:val="0"/>
        <w:jc w:val="both"/>
        <w:rPr>
          <w:rFonts w:ascii="Arial Narrow" w:hAnsi="Arial Narrow" w:cs="Arial Narrow"/>
        </w:rPr>
      </w:pPr>
      <w:r>
        <w:rPr>
          <w:rFonts w:ascii="Arial Narrow" w:hAnsi="Arial Narrow" w:cs="Arial Narrow"/>
        </w:rPr>
        <w:t xml:space="preserve">Samodzielny Publiczny Zespół Opieki </w:t>
      </w:r>
      <w:r w:rsidR="003D50C4">
        <w:rPr>
          <w:rFonts w:ascii="Arial Narrow" w:hAnsi="Arial Narrow" w:cs="Arial Narrow"/>
        </w:rPr>
        <w:t>Zdrowotnej</w:t>
      </w:r>
      <w:r>
        <w:rPr>
          <w:rFonts w:ascii="Arial Narrow" w:hAnsi="Arial Narrow" w:cs="Arial Narrow"/>
        </w:rPr>
        <w:t xml:space="preserve"> w Kościanie, ul. Szpitalna 7, 64-000 Kościan</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Zobowiązania Wykonawcy</w:t>
      </w:r>
    </w:p>
    <w:p w:rsidR="00624F04" w:rsidRPr="00624F04" w:rsidRDefault="0041154D" w:rsidP="00624F04">
      <w:pPr>
        <w:widowControl w:val="0"/>
        <w:autoSpaceDE w:val="0"/>
        <w:jc w:val="both"/>
        <w:rPr>
          <w:rFonts w:ascii="Arial Narrow" w:hAnsi="Arial Narrow" w:cs="Arial Narrow"/>
          <w:b/>
          <w:bCs/>
          <w:i/>
          <w:iCs/>
          <w:color w:val="000000"/>
        </w:rPr>
      </w:pPr>
      <w:r w:rsidRPr="00AC09C7">
        <w:rPr>
          <w:rFonts w:ascii="Arial Narrow" w:hAnsi="Arial Narrow" w:cs="Arial Narrow"/>
        </w:rPr>
        <w:t>Zobowiązuję się wykonać przedmiot zamó</w:t>
      </w:r>
      <w:r w:rsidRPr="00721523">
        <w:rPr>
          <w:rFonts w:ascii="Arial Narrow" w:hAnsi="Arial Narrow" w:cs="Arial Narrow"/>
        </w:rPr>
        <w:t xml:space="preserve">wienia – </w:t>
      </w:r>
      <w:r w:rsidR="00624F04">
        <w:rPr>
          <w:rFonts w:ascii="Arial Narrow" w:hAnsi="Arial Narrow" w:cs="Arial Narrow"/>
        </w:rPr>
        <w:t xml:space="preserve">Sprzedaż </w:t>
      </w:r>
      <w:r w:rsidR="00A3366B">
        <w:rPr>
          <w:rFonts w:ascii="Arial Narrow" w:hAnsi="Arial Narrow" w:cs="Arial Narrow"/>
        </w:rPr>
        <w:t>z</w:t>
      </w:r>
      <w:r w:rsidR="00624F04">
        <w:rPr>
          <w:rFonts w:ascii="Arial Narrow" w:hAnsi="Arial Narrow" w:cs="Arial Narrow"/>
        </w:rPr>
        <w:t xml:space="preserve">  d</w:t>
      </w:r>
      <w:r w:rsidR="00AB08D3" w:rsidRPr="00AB08D3">
        <w:rPr>
          <w:rFonts w:ascii="Arial Narrow" w:hAnsi="Arial Narrow" w:cs="Arial Narrow"/>
          <w:bCs/>
          <w:color w:val="000000"/>
        </w:rPr>
        <w:t>ostaw</w:t>
      </w:r>
      <w:r w:rsidR="00624F04">
        <w:rPr>
          <w:rFonts w:ascii="Arial Narrow" w:hAnsi="Arial Narrow" w:cs="Arial Narrow"/>
          <w:bCs/>
          <w:color w:val="000000"/>
        </w:rPr>
        <w:t>ą</w:t>
      </w:r>
      <w:r w:rsidR="00AB08D3" w:rsidRPr="00AB08D3">
        <w:rPr>
          <w:rFonts w:ascii="Arial Narrow" w:hAnsi="Arial Narrow" w:cs="Arial Narrow"/>
          <w:bCs/>
          <w:color w:val="000000"/>
        </w:rPr>
        <w:t xml:space="preserve"> </w:t>
      </w:r>
      <w:proofErr w:type="spellStart"/>
      <w:r w:rsidR="00535097" w:rsidRPr="00352CFB">
        <w:rPr>
          <w:rFonts w:ascii="Arial Narrow" w:hAnsi="Arial Narrow" w:cs="Arial Narrow"/>
          <w:bCs/>
          <w:color w:val="000000"/>
        </w:rPr>
        <w:t>videokolonoskopu</w:t>
      </w:r>
      <w:proofErr w:type="spellEnd"/>
      <w:r w:rsidR="00A3366B">
        <w:rPr>
          <w:rFonts w:ascii="Arial Narrow" w:hAnsi="Arial Narrow" w:cs="Arial Narrow"/>
          <w:bCs/>
          <w:color w:val="000000"/>
        </w:rPr>
        <w:t xml:space="preserve"> z wyposażeniem</w:t>
      </w:r>
    </w:p>
    <w:p w:rsidR="0041154D" w:rsidRPr="00AC09C7" w:rsidRDefault="00AB08D3" w:rsidP="0041154D">
      <w:pPr>
        <w:widowControl w:val="0"/>
        <w:autoSpaceDE w:val="0"/>
        <w:jc w:val="both"/>
        <w:rPr>
          <w:rFonts w:ascii="Arial Narrow" w:hAnsi="Arial Narrow" w:cs="Arial Narrow"/>
          <w:b/>
        </w:rPr>
      </w:pPr>
      <w:r w:rsidRPr="00AB08D3">
        <w:rPr>
          <w:rFonts w:ascii="Arial Narrow" w:hAnsi="Arial Narrow" w:cs="Arial Narrow"/>
          <w:bCs/>
          <w:color w:val="000000"/>
        </w:rPr>
        <w:t xml:space="preserve"> </w:t>
      </w:r>
    </w:p>
    <w:p w:rsidR="00721523" w:rsidRPr="00C4293A" w:rsidRDefault="00721523" w:rsidP="00624F04">
      <w:pPr>
        <w:widowControl w:val="0"/>
        <w:autoSpaceDE w:val="0"/>
        <w:ind w:right="-567"/>
        <w:rPr>
          <w:rFonts w:ascii="Arial Narrow" w:hAnsi="Arial Narrow" w:cs="Arial Narrow"/>
          <w:b/>
          <w:bCs/>
          <w:sz w:val="23"/>
          <w:szCs w:val="23"/>
        </w:rPr>
      </w:pPr>
    </w:p>
    <w:p w:rsidR="00721523" w:rsidRDefault="00721523" w:rsidP="0041154D">
      <w:pPr>
        <w:widowControl w:val="0"/>
        <w:autoSpaceDE w:val="0"/>
        <w:ind w:left="360"/>
        <w:rPr>
          <w:rFonts w:ascii="Arial Narrow" w:hAnsi="Arial Narrow" w:cs="Arial Narrow"/>
          <w:b/>
          <w:bCs/>
        </w:rPr>
      </w:pPr>
    </w:p>
    <w:p w:rsidR="0041154D" w:rsidRPr="00AC09C7" w:rsidRDefault="0041154D" w:rsidP="0041154D">
      <w:pPr>
        <w:widowControl w:val="0"/>
        <w:autoSpaceDE w:val="0"/>
        <w:ind w:left="360"/>
        <w:rPr>
          <w:rFonts w:ascii="Arial Narrow" w:hAnsi="Arial Narrow" w:cs="Arial Narrow"/>
        </w:rPr>
      </w:pPr>
      <w:r w:rsidRPr="00AC09C7">
        <w:rPr>
          <w:rFonts w:ascii="Arial Narrow" w:hAnsi="Arial Narrow" w:cs="Arial Narrow"/>
          <w:b/>
          <w:bCs/>
        </w:rPr>
        <w:t>cena brutto</w:t>
      </w:r>
      <w:r w:rsidRPr="00AC09C7">
        <w:rPr>
          <w:rFonts w:ascii="Arial Narrow" w:hAnsi="Arial Narrow" w:cs="Arial Narrow"/>
        </w:rPr>
        <w:t>........................................................................................................zł</w:t>
      </w:r>
    </w:p>
    <w:p w:rsidR="0041154D" w:rsidRPr="00AC09C7" w:rsidRDefault="0041154D" w:rsidP="00535097">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ind w:left="360"/>
        <w:rPr>
          <w:rFonts w:ascii="Arial Narrow" w:hAnsi="Arial Narrow" w:cs="Arial Narrow"/>
          <w:b/>
          <w:color w:val="000000"/>
        </w:rPr>
      </w:pPr>
      <w:r w:rsidRPr="00AC09C7">
        <w:rPr>
          <w:rFonts w:ascii="Arial Narrow" w:hAnsi="Arial Narrow" w:cs="Arial Narrow"/>
          <w:b/>
          <w:color w:val="000000"/>
        </w:rPr>
        <w:t xml:space="preserve">Okres gwarancji </w:t>
      </w:r>
      <w:r>
        <w:rPr>
          <w:rFonts w:ascii="Arial Narrow" w:hAnsi="Arial Narrow" w:cs="Arial Narrow"/>
          <w:b/>
          <w:color w:val="000000"/>
        </w:rPr>
        <w:t xml:space="preserve">i rękojmi </w:t>
      </w:r>
      <w:r w:rsidRPr="00AC09C7">
        <w:rPr>
          <w:rFonts w:ascii="Arial Narrow" w:hAnsi="Arial Narrow" w:cs="Arial Narrow"/>
          <w:b/>
          <w:color w:val="000000"/>
        </w:rPr>
        <w:t>w miesiącach: ……………………</w:t>
      </w:r>
    </w:p>
    <w:p w:rsidR="0041154D" w:rsidRDefault="0041154D" w:rsidP="0041154D">
      <w:pPr>
        <w:widowControl w:val="0"/>
        <w:autoSpaceDE w:val="0"/>
        <w:ind w:left="360" w:right="-286"/>
        <w:rPr>
          <w:rFonts w:ascii="Arial Narrow" w:hAnsi="Arial Narrow" w:cs="Arial Narrow"/>
          <w:color w:val="000000"/>
          <w:sz w:val="23"/>
          <w:szCs w:val="23"/>
        </w:rPr>
      </w:pPr>
      <w:r w:rsidRPr="00DD019A">
        <w:rPr>
          <w:rFonts w:ascii="Arial Narrow" w:hAnsi="Arial Narrow" w:cs="Arial Narrow"/>
          <w:color w:val="000000"/>
          <w:sz w:val="23"/>
          <w:szCs w:val="23"/>
        </w:rPr>
        <w:t xml:space="preserve">Wykonawca podaje okres gwarancji i rękojmi nie krótszy niż </w:t>
      </w:r>
      <w:r w:rsidR="00535097">
        <w:rPr>
          <w:rFonts w:ascii="Arial Narrow" w:hAnsi="Arial Narrow" w:cs="Arial Narrow"/>
          <w:color w:val="000000"/>
          <w:sz w:val="23"/>
          <w:szCs w:val="23"/>
        </w:rPr>
        <w:t>24</w:t>
      </w:r>
      <w:r w:rsidRPr="00DD019A">
        <w:rPr>
          <w:rFonts w:ascii="Arial Narrow" w:hAnsi="Arial Narrow" w:cs="Arial Narrow"/>
          <w:color w:val="000000"/>
          <w:sz w:val="23"/>
          <w:szCs w:val="23"/>
        </w:rPr>
        <w:t xml:space="preserve"> </w:t>
      </w:r>
      <w:r w:rsidR="00535097" w:rsidRPr="00DD019A">
        <w:rPr>
          <w:rFonts w:ascii="Arial Narrow" w:hAnsi="Arial Narrow" w:cs="Arial Narrow"/>
          <w:color w:val="000000"/>
          <w:sz w:val="23"/>
          <w:szCs w:val="23"/>
        </w:rPr>
        <w:t>miesiąc</w:t>
      </w:r>
      <w:r w:rsidR="00535097">
        <w:rPr>
          <w:rFonts w:ascii="Arial Narrow" w:hAnsi="Arial Narrow" w:cs="Arial Narrow"/>
          <w:color w:val="000000"/>
          <w:sz w:val="23"/>
          <w:szCs w:val="23"/>
        </w:rPr>
        <w:t>e</w:t>
      </w:r>
      <w:r w:rsidRPr="00DD019A">
        <w:rPr>
          <w:rFonts w:ascii="Arial Narrow" w:hAnsi="Arial Narrow" w:cs="Arial Narrow"/>
          <w:color w:val="000000"/>
          <w:sz w:val="23"/>
          <w:szCs w:val="23"/>
        </w:rPr>
        <w:t xml:space="preserve"> i nie dłuższy niż </w:t>
      </w:r>
      <w:r w:rsidR="00FB2B82">
        <w:rPr>
          <w:rFonts w:ascii="Arial Narrow" w:hAnsi="Arial Narrow" w:cs="Arial Narrow"/>
          <w:color w:val="000000"/>
          <w:sz w:val="23"/>
          <w:szCs w:val="23"/>
        </w:rPr>
        <w:t>60</w:t>
      </w:r>
      <w:r w:rsidRPr="00DD019A">
        <w:rPr>
          <w:rFonts w:ascii="Arial Narrow" w:hAnsi="Arial Narrow" w:cs="Arial Narrow"/>
          <w:color w:val="000000"/>
          <w:sz w:val="23"/>
          <w:szCs w:val="23"/>
        </w:rPr>
        <w:t xml:space="preserve"> miesi</w:t>
      </w:r>
      <w:r>
        <w:rPr>
          <w:rFonts w:ascii="Arial Narrow" w:hAnsi="Arial Narrow" w:cs="Arial Narrow"/>
          <w:color w:val="000000"/>
          <w:sz w:val="23"/>
          <w:szCs w:val="23"/>
        </w:rPr>
        <w:t>ące</w:t>
      </w:r>
      <w:r w:rsidR="00535097">
        <w:rPr>
          <w:rFonts w:ascii="Arial Narrow" w:hAnsi="Arial Narrow" w:cs="Arial Narrow"/>
          <w:color w:val="000000"/>
          <w:sz w:val="23"/>
          <w:szCs w:val="23"/>
        </w:rPr>
        <w:t>;</w:t>
      </w:r>
    </w:p>
    <w:p w:rsidR="00535097" w:rsidRDefault="00535097" w:rsidP="0041154D">
      <w:pPr>
        <w:widowControl w:val="0"/>
        <w:autoSpaceDE w:val="0"/>
        <w:ind w:left="360" w:right="-286"/>
        <w:rPr>
          <w:rFonts w:ascii="Arial Narrow" w:hAnsi="Arial Narrow" w:cs="Arial Narrow"/>
          <w:color w:val="000000"/>
          <w:sz w:val="23"/>
          <w:szCs w:val="23"/>
        </w:rPr>
      </w:pPr>
    </w:p>
    <w:p w:rsidR="00535097" w:rsidRPr="00535097" w:rsidRDefault="00535097" w:rsidP="0041154D">
      <w:pPr>
        <w:widowControl w:val="0"/>
        <w:autoSpaceDE w:val="0"/>
        <w:ind w:left="360" w:right="-286"/>
        <w:rPr>
          <w:rFonts w:ascii="Arial Narrow" w:hAnsi="Arial Narrow" w:cs="Arial Narrow"/>
          <w:b/>
          <w:sz w:val="23"/>
          <w:szCs w:val="23"/>
        </w:rPr>
      </w:pPr>
      <w:r w:rsidRPr="00535097">
        <w:rPr>
          <w:rFonts w:ascii="Arial Narrow" w:hAnsi="Arial Narrow" w:cs="Arial Narrow"/>
          <w:b/>
          <w:color w:val="000000"/>
          <w:sz w:val="23"/>
          <w:szCs w:val="23"/>
        </w:rPr>
        <w:t xml:space="preserve">Ilość równych rat : …………………….. </w:t>
      </w:r>
    </w:p>
    <w:p w:rsidR="0041154D" w:rsidRDefault="0041154D" w:rsidP="0041154D">
      <w:pPr>
        <w:widowControl w:val="0"/>
        <w:autoSpaceDE w:val="0"/>
        <w:rPr>
          <w:rFonts w:ascii="Arial Narrow" w:hAnsi="Arial Narrow" w:cs="Arial Narrow"/>
          <w:b/>
          <w:bCs/>
        </w:rPr>
      </w:pPr>
    </w:p>
    <w:p w:rsidR="00721523" w:rsidRDefault="00721523" w:rsidP="00721523">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u w:val="single"/>
        </w:rPr>
        <w:t>Oświadczam, że:</w:t>
      </w:r>
    </w:p>
    <w:p w:rsidR="0041154D" w:rsidRDefault="0041154D" w:rsidP="00DA02F3">
      <w:pPr>
        <w:numPr>
          <w:ilvl w:val="0"/>
          <w:numId w:val="28"/>
        </w:numPr>
        <w:tabs>
          <w:tab w:val="left" w:pos="360"/>
        </w:tabs>
        <w:ind w:left="378"/>
        <w:jc w:val="both"/>
        <w:rPr>
          <w:rFonts w:ascii="Arial Narrow" w:hAnsi="Arial Narrow" w:cs="Arial Narrow"/>
        </w:rPr>
      </w:pPr>
      <w:r w:rsidRPr="0041154D">
        <w:rPr>
          <w:rFonts w:ascii="Arial Narrow" w:hAnsi="Arial Narrow" w:cs="Arial Narrow"/>
        </w:rPr>
        <w:t>Nie podlegam wykluczeniu z postępowania</w:t>
      </w:r>
      <w:r>
        <w:rPr>
          <w:rFonts w:ascii="Arial Narrow" w:hAnsi="Arial Narrow" w:cs="Arial Narrow"/>
        </w:rPr>
        <w:t>.</w:t>
      </w:r>
    </w:p>
    <w:p w:rsidR="0041154D" w:rsidRDefault="0041154D" w:rsidP="00DA02F3">
      <w:pPr>
        <w:numPr>
          <w:ilvl w:val="0"/>
          <w:numId w:val="28"/>
        </w:numPr>
        <w:tabs>
          <w:tab w:val="left" w:pos="360"/>
        </w:tabs>
        <w:ind w:left="378"/>
        <w:jc w:val="both"/>
        <w:rPr>
          <w:rFonts w:ascii="Arial Narrow" w:hAnsi="Arial Narrow" w:cs="Arial Narrow"/>
        </w:rPr>
      </w:pPr>
      <w:r w:rsidRPr="0041154D">
        <w:rPr>
          <w:rFonts w:ascii="Arial Narrow" w:hAnsi="Arial Narrow" w:cs="Arial Narrow"/>
        </w:rPr>
        <w:t>Spełniam warunki udziału w postępowaniu</w:t>
      </w:r>
      <w:r>
        <w:rPr>
          <w:rFonts w:ascii="Arial Narrow" w:hAnsi="Arial Narrow" w:cs="Arial Narrow"/>
        </w:rPr>
        <w:t>.</w:t>
      </w:r>
    </w:p>
    <w:p w:rsidR="0041154D" w:rsidRDefault="0041154D" w:rsidP="00DA02F3">
      <w:pPr>
        <w:numPr>
          <w:ilvl w:val="0"/>
          <w:numId w:val="28"/>
        </w:numPr>
        <w:tabs>
          <w:tab w:val="left" w:pos="360"/>
        </w:tabs>
        <w:ind w:left="378"/>
        <w:jc w:val="both"/>
        <w:rPr>
          <w:rFonts w:ascii="Arial Narrow" w:hAnsi="Arial Narrow" w:cs="Arial Narrow"/>
        </w:rPr>
      </w:pPr>
      <w:r w:rsidRPr="00AC09C7">
        <w:rPr>
          <w:rFonts w:ascii="Arial Narrow" w:hAnsi="Arial Narrow" w:cs="Arial Narrow"/>
        </w:rPr>
        <w:t>Zapoznałem się ze specyfikacją istotnych warunków zamówienia i nie wnoszę do niej zastrzeżeń</w:t>
      </w:r>
      <w:r>
        <w:rPr>
          <w:rFonts w:ascii="Arial Narrow" w:hAnsi="Arial Narrow" w:cs="Arial Narrow"/>
        </w:rPr>
        <w:t>.</w:t>
      </w:r>
    </w:p>
    <w:p w:rsidR="0041154D" w:rsidRPr="00AC09C7" w:rsidRDefault="0041154D" w:rsidP="00DA02F3">
      <w:pPr>
        <w:numPr>
          <w:ilvl w:val="0"/>
          <w:numId w:val="28"/>
        </w:numPr>
        <w:tabs>
          <w:tab w:val="left" w:pos="360"/>
        </w:tabs>
        <w:ind w:left="378"/>
        <w:jc w:val="both"/>
        <w:rPr>
          <w:rFonts w:ascii="Arial Narrow" w:hAnsi="Arial Narrow" w:cs="Arial Narrow"/>
        </w:rPr>
      </w:pPr>
      <w:r>
        <w:rPr>
          <w:rFonts w:ascii="Arial Narrow" w:hAnsi="Arial Narrow" w:cs="Arial Narrow"/>
        </w:rPr>
        <w:t>Z</w:t>
      </w:r>
      <w:r w:rsidRPr="00AC09C7">
        <w:rPr>
          <w:rFonts w:ascii="Arial Narrow" w:hAnsi="Arial Narrow" w:cs="Arial Narrow"/>
        </w:rPr>
        <w:t>dobyłem informacje konieczne do przygotowania oferty.</w:t>
      </w:r>
    </w:p>
    <w:p w:rsidR="0041154D" w:rsidRDefault="0041154D" w:rsidP="00DA02F3">
      <w:pPr>
        <w:numPr>
          <w:ilvl w:val="0"/>
          <w:numId w:val="28"/>
        </w:numPr>
        <w:tabs>
          <w:tab w:val="left" w:pos="360"/>
        </w:tabs>
        <w:ind w:left="378"/>
        <w:jc w:val="both"/>
        <w:rPr>
          <w:rFonts w:ascii="Arial Narrow" w:hAnsi="Arial Narrow" w:cs="Arial Narrow"/>
        </w:rPr>
      </w:pPr>
      <w:r w:rsidRPr="00AC09C7">
        <w:rPr>
          <w:rFonts w:ascii="Arial Narrow" w:hAnsi="Arial Narrow" w:cs="Arial Narrow"/>
        </w:rPr>
        <w:t>Zobowiązuję się w przypadku wyboru mojej oferty do zawarcia umowy na warunkach określonych w  specyfikacji istotnych warunków zamówienia, w miejscu i terminie wyznaczonym przez Zamawiającego.</w:t>
      </w:r>
    </w:p>
    <w:p w:rsidR="005D7413" w:rsidRPr="0051390B" w:rsidRDefault="005D7413" w:rsidP="00DA02F3">
      <w:pPr>
        <w:numPr>
          <w:ilvl w:val="0"/>
          <w:numId w:val="28"/>
        </w:numPr>
        <w:tabs>
          <w:tab w:val="left" w:pos="360"/>
        </w:tabs>
        <w:ind w:left="378"/>
        <w:jc w:val="both"/>
        <w:rPr>
          <w:rFonts w:ascii="Arial Narrow" w:hAnsi="Arial Narrow" w:cs="Arial Narrow"/>
        </w:rPr>
      </w:pPr>
      <w:r w:rsidRPr="0051390B">
        <w:rPr>
          <w:rFonts w:ascii="Arial Narrow" w:hAnsi="Arial Narrow" w:cs="Arial Narrow"/>
        </w:rPr>
        <w:t>Oświadczam, że zamierzam powierzyć następującym podwykonawcy/om wykonanie następujących części zamówienia:</w:t>
      </w:r>
    </w:p>
    <w:p w:rsidR="005D7413" w:rsidRPr="0051390B" w:rsidRDefault="005D7413" w:rsidP="005D7413">
      <w:pPr>
        <w:pStyle w:val="Lista"/>
        <w:ind w:left="400" w:right="-108"/>
        <w:jc w:val="both"/>
        <w:rPr>
          <w:rFonts w:ascii="Arial Narrow" w:hAnsi="Arial Narrow" w:cs="Arial Narrow"/>
        </w:rPr>
      </w:pPr>
      <w:r w:rsidRPr="0051390B">
        <w:rPr>
          <w:rFonts w:ascii="Arial Narrow" w:hAnsi="Arial Narrow" w:cs="Arial Narrow"/>
        </w:rPr>
        <w:t>………………………………………………………………………………………………………………………………………………………………………………………………………………………………………………………………………………………… (należy wskazać części zamówienia, których wykonanie Wykonawca zamierza powierzyć oraz nazwy firm podwykonawców ).</w:t>
      </w:r>
    </w:p>
    <w:p w:rsidR="005D7413" w:rsidRPr="00AC09C7" w:rsidRDefault="005D7413" w:rsidP="005D7413">
      <w:pPr>
        <w:tabs>
          <w:tab w:val="left" w:pos="360"/>
        </w:tabs>
        <w:ind w:left="378"/>
        <w:jc w:val="both"/>
        <w:rPr>
          <w:rFonts w:ascii="Arial Narrow" w:hAnsi="Arial Narrow" w:cs="Arial Narrow"/>
        </w:rPr>
      </w:pPr>
    </w:p>
    <w:p w:rsidR="005D7413" w:rsidRPr="004247E5" w:rsidRDefault="005D7413" w:rsidP="00DA02F3">
      <w:pPr>
        <w:numPr>
          <w:ilvl w:val="0"/>
          <w:numId w:val="28"/>
        </w:numPr>
        <w:tabs>
          <w:tab w:val="left" w:pos="360"/>
        </w:tabs>
        <w:ind w:left="378"/>
        <w:jc w:val="both"/>
        <w:rPr>
          <w:rFonts w:ascii="Arial Narrow" w:hAnsi="Arial Narrow" w:cs="Arial"/>
          <w:sz w:val="22"/>
          <w:szCs w:val="22"/>
        </w:rPr>
      </w:pPr>
      <w:r w:rsidRPr="003B6B8F">
        <w:rPr>
          <w:rFonts w:ascii="Arial Narrow" w:hAnsi="Arial Narrow"/>
          <w:sz w:val="22"/>
          <w:szCs w:val="22"/>
        </w:rPr>
        <w:t>Wybór niniejszej oferty będzie /nie będzie (</w:t>
      </w:r>
      <w:r w:rsidRPr="003B6B8F">
        <w:rPr>
          <w:rFonts w:ascii="Arial Narrow" w:hAnsi="Arial Narrow"/>
          <w:b/>
          <w:sz w:val="22"/>
          <w:szCs w:val="22"/>
        </w:rPr>
        <w:t>niewłaściwe skreślić</w:t>
      </w:r>
      <w:r>
        <w:rPr>
          <w:rFonts w:ascii="Arial Narrow" w:hAnsi="Arial Narrow"/>
          <w:sz w:val="22"/>
          <w:szCs w:val="22"/>
        </w:rPr>
        <w:t xml:space="preserve">) prowadzić do powstania </w:t>
      </w:r>
      <w:r w:rsidRPr="003B6B8F">
        <w:rPr>
          <w:rFonts w:ascii="Arial Narrow" w:hAnsi="Arial Narrow"/>
          <w:sz w:val="22"/>
          <w:szCs w:val="22"/>
        </w:rPr>
        <w:t>u Zamawiającego obowiązku podatkowego zgodnie z przepisa</w:t>
      </w:r>
      <w:r>
        <w:rPr>
          <w:rFonts w:ascii="Arial Narrow" w:hAnsi="Arial Narrow"/>
          <w:sz w:val="22"/>
          <w:szCs w:val="22"/>
        </w:rPr>
        <w:t xml:space="preserve">mi ustawy o podatku od towarów </w:t>
      </w:r>
      <w:r w:rsidRPr="003B6B8F">
        <w:rPr>
          <w:rFonts w:ascii="Arial Narrow" w:hAnsi="Arial Narrow"/>
          <w:sz w:val="22"/>
          <w:szCs w:val="22"/>
        </w:rPr>
        <w:t xml:space="preserve">i usług. Wskazujemy nazwę (rodzaj) towaru lub usługi, których dostawa lub świadczenie będzie prowadzić do powstania powyższego obowiązku podatkowego ................................. oraz wartość tego towaru lub usługi bez kwoty podatku wynoszącą ........................ </w:t>
      </w:r>
    </w:p>
    <w:p w:rsidR="005D7413" w:rsidRPr="005D7413" w:rsidRDefault="005D7413" w:rsidP="005D7413">
      <w:pPr>
        <w:tabs>
          <w:tab w:val="left" w:pos="360"/>
        </w:tabs>
        <w:ind w:left="360"/>
        <w:jc w:val="both"/>
        <w:rPr>
          <w:rFonts w:ascii="Arial Narrow" w:hAnsi="Arial Narrow" w:cs="Arial Narrow"/>
        </w:rPr>
      </w:pPr>
      <w:r w:rsidRPr="004247E5">
        <w:rPr>
          <w:rFonts w:ascii="Arial Narrow" w:hAnsi="Arial Narrow"/>
          <w:i/>
          <w:sz w:val="22"/>
          <w:szCs w:val="22"/>
          <w:u w:val="single"/>
        </w:rPr>
        <w:t>(brak wskazania  rozumiany będzie przez Zamawiającego jako informacja o tym, ze wybór oferty nie będzie prowadzić do powstania u Zamawiającego po</w:t>
      </w:r>
      <w:r>
        <w:rPr>
          <w:rFonts w:ascii="Arial Narrow" w:hAnsi="Arial Narrow"/>
          <w:i/>
          <w:sz w:val="22"/>
          <w:szCs w:val="22"/>
          <w:u w:val="single"/>
        </w:rPr>
        <w:t>wyższego obowiązku podatkowego</w:t>
      </w:r>
    </w:p>
    <w:p w:rsidR="00FB2B82" w:rsidRDefault="00FB2B82" w:rsidP="00DA02F3">
      <w:pPr>
        <w:numPr>
          <w:ilvl w:val="0"/>
          <w:numId w:val="28"/>
        </w:numPr>
        <w:tabs>
          <w:tab w:val="left" w:pos="360"/>
        </w:tabs>
        <w:ind w:left="378"/>
        <w:jc w:val="both"/>
        <w:rPr>
          <w:rFonts w:ascii="Arial Narrow" w:hAnsi="Arial Narrow" w:cs="Arial Narrow"/>
        </w:rPr>
      </w:pPr>
      <w:r w:rsidRPr="00FB2B82">
        <w:rPr>
          <w:rFonts w:ascii="Arial Narrow" w:hAnsi="Arial Narrow" w:cs="Arial Narrow"/>
          <w:b/>
        </w:rPr>
        <w:t>Oferowany przedmiot zamówienia posiada atesty, zezwolenia, świadectwa rejestracji, certyfikaty wymagane przez polskie prawo, na podstawie których może być wprowadzony do</w:t>
      </w:r>
      <w:r w:rsidR="00EF3C9F">
        <w:rPr>
          <w:rFonts w:ascii="Arial Narrow" w:hAnsi="Arial Narrow" w:cs="Arial Narrow"/>
          <w:b/>
        </w:rPr>
        <w:t> </w:t>
      </w:r>
      <w:r w:rsidRPr="00FB2B82">
        <w:rPr>
          <w:rFonts w:ascii="Arial Narrow" w:hAnsi="Arial Narrow" w:cs="Arial Narrow"/>
          <w:b/>
        </w:rPr>
        <w:t>obrotu i</w:t>
      </w:r>
      <w:r>
        <w:rPr>
          <w:rFonts w:ascii="Arial Narrow" w:hAnsi="Arial Narrow" w:cs="Arial Narrow"/>
          <w:b/>
        </w:rPr>
        <w:t xml:space="preserve"> </w:t>
      </w:r>
      <w:r w:rsidRPr="00FB2B82">
        <w:rPr>
          <w:rFonts w:ascii="Arial Narrow" w:hAnsi="Arial Narrow" w:cs="Arial Narrow"/>
          <w:b/>
        </w:rPr>
        <w:t>stosowania w placówkach ochrony zdrowia na terenie RP</w:t>
      </w:r>
      <w:r>
        <w:rPr>
          <w:rFonts w:ascii="Arial Narrow" w:hAnsi="Arial Narrow" w:cs="Arial Narrow"/>
        </w:rPr>
        <w:t>.</w:t>
      </w:r>
    </w:p>
    <w:p w:rsidR="005D7413" w:rsidRPr="003B6B8F" w:rsidRDefault="005D7413" w:rsidP="00DA02F3">
      <w:pPr>
        <w:numPr>
          <w:ilvl w:val="0"/>
          <w:numId w:val="28"/>
        </w:numPr>
        <w:tabs>
          <w:tab w:val="left" w:pos="360"/>
        </w:tabs>
        <w:ind w:left="378"/>
        <w:jc w:val="both"/>
        <w:rPr>
          <w:rFonts w:ascii="Arial Narrow" w:hAnsi="Arial Narrow" w:cs="Arial"/>
          <w:sz w:val="22"/>
          <w:szCs w:val="22"/>
        </w:rPr>
      </w:pPr>
      <w:r w:rsidRPr="003B6B8F">
        <w:rPr>
          <w:rFonts w:ascii="Arial Narrow" w:hAnsi="Arial Narrow"/>
          <w:sz w:val="22"/>
          <w:szCs w:val="22"/>
        </w:rPr>
        <w:t xml:space="preserve">Oświadczam, że w rozumieniu przepisów art. 104-106 ustawy z dnia 02. 07. 2004 r. o  swobodzie działalności gospodarczej (tekst jedn. - Dz. U. z 2015 r., poz. 584, z </w:t>
      </w:r>
      <w:proofErr w:type="spellStart"/>
      <w:r w:rsidRPr="003B6B8F">
        <w:rPr>
          <w:rFonts w:ascii="Arial Narrow" w:hAnsi="Arial Narrow"/>
          <w:sz w:val="22"/>
          <w:szCs w:val="22"/>
        </w:rPr>
        <w:t>późn</w:t>
      </w:r>
      <w:proofErr w:type="spellEnd"/>
      <w:r w:rsidRPr="003B6B8F">
        <w:rPr>
          <w:rFonts w:ascii="Arial Narrow" w:hAnsi="Arial Narrow"/>
          <w:sz w:val="22"/>
          <w:szCs w:val="22"/>
        </w:rPr>
        <w:t xml:space="preserve">. zm.) jestem: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proofErr w:type="spellStart"/>
      <w:r w:rsidRPr="003B6B8F">
        <w:rPr>
          <w:rFonts w:ascii="Arial Narrow" w:hAnsi="Arial Narrow"/>
          <w:sz w:val="22"/>
          <w:szCs w:val="22"/>
        </w:rPr>
        <w:t>mikroprzedsiębio</w:t>
      </w:r>
      <w:r>
        <w:rPr>
          <w:rFonts w:ascii="Arial Narrow" w:hAnsi="Arial Narrow"/>
          <w:sz w:val="22"/>
          <w:szCs w:val="22"/>
        </w:rPr>
        <w:t>rcą</w:t>
      </w:r>
      <w:proofErr w:type="spellEnd"/>
      <w:r>
        <w:rPr>
          <w:rFonts w:ascii="Arial Narrow" w:hAnsi="Arial Narrow"/>
          <w:sz w:val="22"/>
          <w:szCs w:val="22"/>
        </w:rPr>
        <w:t xml:space="preserve">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sidRPr="003B6B8F">
        <w:rPr>
          <w:rFonts w:ascii="Arial Narrow" w:hAnsi="Arial Narrow"/>
          <w:sz w:val="22"/>
          <w:szCs w:val="22"/>
        </w:rPr>
        <w:t xml:space="preserve">małym </w:t>
      </w:r>
      <w:r>
        <w:rPr>
          <w:rFonts w:ascii="Arial Narrow" w:hAnsi="Arial Narrow"/>
          <w:sz w:val="22"/>
          <w:szCs w:val="22"/>
        </w:rPr>
        <w:t xml:space="preserve">przedsiębiorcą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Pr>
          <w:rFonts w:ascii="Arial Narrow" w:hAnsi="Arial Narrow"/>
          <w:sz w:val="22"/>
          <w:szCs w:val="22"/>
        </w:rPr>
        <w:t>średnim przedsiębiorcą</w:t>
      </w:r>
    </w:p>
    <w:p w:rsidR="005D7413" w:rsidRPr="003B6B8F"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sidRPr="003B6B8F">
        <w:rPr>
          <w:rFonts w:ascii="Arial Narrow" w:hAnsi="Arial Narrow"/>
          <w:sz w:val="22"/>
          <w:szCs w:val="22"/>
        </w:rPr>
        <w:t xml:space="preserve">dużym przedsiębiorcą </w:t>
      </w:r>
    </w:p>
    <w:p w:rsidR="005D7413" w:rsidRPr="00AC09C7" w:rsidRDefault="005D7413" w:rsidP="005D7413">
      <w:pPr>
        <w:tabs>
          <w:tab w:val="left" w:pos="360"/>
        </w:tabs>
        <w:ind w:left="378"/>
        <w:jc w:val="both"/>
        <w:rPr>
          <w:rFonts w:ascii="Arial Narrow" w:hAnsi="Arial Narrow" w:cs="Arial Narrow"/>
        </w:rPr>
      </w:pPr>
      <w:r w:rsidRPr="003B6B8F">
        <w:rPr>
          <w:rFonts w:ascii="Arial Narrow" w:hAnsi="Arial Narrow"/>
          <w:b/>
          <w:sz w:val="22"/>
          <w:szCs w:val="22"/>
        </w:rPr>
        <w:t>(zaznaczyć właściwe)</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Pełnomocnik w przypadku składania oferty wspólnej</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Nazwisko, imię. ....................................................................................................</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Stanowisko ..........................................................................................................</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Telefon...................................................Fax.........................................................</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Zakres*:</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 do reprezentowania w postępowaniu</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 do reprezentowania w postępowaniu i zawarcia umowy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Uważam się za związanego niniejszą ofertą przez okres 30 dni od dnia złożenia oferty.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u w:val="single"/>
        </w:rPr>
        <w:t>Na potwierdzenie spełnienia wymagań do oferty załączam:</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tabs>
          <w:tab w:val="left" w:pos="9000"/>
        </w:tabs>
        <w:autoSpaceDE w:val="0"/>
        <w:rPr>
          <w:rFonts w:ascii="Arial Narrow" w:hAnsi="Arial Narrow" w:cs="Arial Narrow"/>
        </w:rPr>
      </w:pP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b/>
          <w:bCs/>
        </w:rPr>
        <w:t>Zastrzeżenie wykonawcy</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Niżej wymienione dokumenty składające się na ofertę nie mogą być ogólnie udostępnione:</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tabs>
          <w:tab w:val="left" w:pos="9000"/>
        </w:tabs>
        <w:autoSpaceDE w:val="0"/>
        <w:rPr>
          <w:rFonts w:ascii="Arial Narrow" w:hAnsi="Arial Narrow" w:cs="Arial Narrow"/>
        </w:rPr>
      </w:pP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 xml:space="preserve">Inne informacje wykonawcy: </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tabs>
          <w:tab w:val="left" w:pos="9000"/>
        </w:tabs>
        <w:autoSpaceDE w:val="0"/>
        <w:ind w:left="360"/>
        <w:rPr>
          <w:rFonts w:ascii="Arial Narrow" w:hAnsi="Arial Narrow" w:cs="Arial Narrow"/>
        </w:rPr>
      </w:pPr>
      <w:r w:rsidRPr="00AC09C7">
        <w:rPr>
          <w:rFonts w:ascii="Arial Narrow" w:hAnsi="Arial Narrow" w:cs="Arial Narrow"/>
        </w:rPr>
        <w:t>* niepotrzebne skreślić</w:t>
      </w:r>
    </w:p>
    <w:p w:rsidR="0041154D" w:rsidRPr="00AC09C7" w:rsidRDefault="0041154D" w:rsidP="0041154D">
      <w:pPr>
        <w:widowControl w:val="0"/>
        <w:tabs>
          <w:tab w:val="left" w:pos="9000"/>
        </w:tabs>
        <w:autoSpaceDE w:val="0"/>
        <w:ind w:left="360"/>
        <w:rPr>
          <w:rFonts w:ascii="Arial Narrow" w:hAnsi="Arial Narrow" w:cs="Arial Narrow"/>
        </w:rPr>
      </w:pPr>
    </w:p>
    <w:p w:rsidR="0041154D" w:rsidRPr="00AC09C7" w:rsidRDefault="0041154D" w:rsidP="0041154D">
      <w:pPr>
        <w:widowControl w:val="0"/>
        <w:tabs>
          <w:tab w:val="left" w:pos="9000"/>
        </w:tabs>
        <w:autoSpaceDE w:val="0"/>
        <w:ind w:left="360"/>
        <w:rPr>
          <w:rFonts w:ascii="Arial Narrow" w:hAnsi="Arial Narrow" w:cs="Arial Narrow"/>
        </w:rPr>
      </w:pPr>
    </w:p>
    <w:p w:rsidR="0041154D" w:rsidRPr="00AC09C7" w:rsidRDefault="0041154D" w:rsidP="0041154D">
      <w:pPr>
        <w:widowControl w:val="0"/>
        <w:tabs>
          <w:tab w:val="left" w:pos="9000"/>
        </w:tabs>
        <w:autoSpaceDE w:val="0"/>
        <w:ind w:left="5040"/>
        <w:rPr>
          <w:rFonts w:ascii="Arial Narrow" w:hAnsi="Arial Narrow" w:cs="Arial Narrow"/>
        </w:rPr>
      </w:pPr>
      <w:r w:rsidRPr="00AC09C7">
        <w:rPr>
          <w:rFonts w:ascii="Arial Narrow" w:hAnsi="Arial Narrow" w:cs="Arial Narrow"/>
        </w:rPr>
        <w:t>____________________________________</w:t>
      </w:r>
    </w:p>
    <w:p w:rsidR="0041154D" w:rsidRPr="00A5051C" w:rsidRDefault="0041154D" w:rsidP="0041154D">
      <w:pPr>
        <w:widowControl w:val="0"/>
        <w:tabs>
          <w:tab w:val="left" w:pos="9000"/>
        </w:tabs>
        <w:autoSpaceDE w:val="0"/>
        <w:ind w:left="5040"/>
        <w:rPr>
          <w:rFonts w:ascii="Arial Narrow" w:hAnsi="Arial Narrow" w:cs="Arial Narrow"/>
          <w:sz w:val="20"/>
          <w:szCs w:val="20"/>
        </w:rPr>
      </w:pPr>
      <w:r w:rsidRPr="00A5051C">
        <w:rPr>
          <w:rFonts w:ascii="Arial Narrow" w:hAnsi="Arial Narrow" w:cs="Arial Narrow"/>
          <w:sz w:val="20"/>
          <w:szCs w:val="20"/>
        </w:rPr>
        <w:t xml:space="preserve">(imię i nazwisko) </w:t>
      </w:r>
    </w:p>
    <w:p w:rsidR="0041154D" w:rsidRPr="00A5051C" w:rsidRDefault="0041154D" w:rsidP="0041154D">
      <w:pPr>
        <w:widowControl w:val="0"/>
        <w:tabs>
          <w:tab w:val="left" w:pos="9000"/>
        </w:tabs>
        <w:autoSpaceDE w:val="0"/>
        <w:ind w:left="5040"/>
        <w:rPr>
          <w:rFonts w:ascii="Arial Narrow" w:eastAsia="Arial Unicode MS" w:hAnsi="Arial Narrow" w:cs="Arial Narrow"/>
          <w:u w:val="single"/>
        </w:rPr>
      </w:pPr>
      <w:r w:rsidRPr="00A5051C">
        <w:rPr>
          <w:rFonts w:ascii="Arial Narrow" w:hAnsi="Arial Narrow" w:cs="Arial Narrow"/>
          <w:sz w:val="20"/>
          <w:szCs w:val="20"/>
        </w:rPr>
        <w:t>podpis uprawnionego przedstawiciela Wykonawcy</w:t>
      </w:r>
    </w:p>
    <w:p w:rsidR="00F14679" w:rsidRPr="004E576D" w:rsidRDefault="00F14679" w:rsidP="004E576D">
      <w:pPr>
        <w:suppressAutoHyphens w:val="0"/>
        <w:rPr>
          <w:rFonts w:ascii="Arial Narrow" w:hAnsi="Arial Narrow" w:cs="Arial Narrow"/>
          <w:sz w:val="36"/>
          <w:szCs w:val="36"/>
        </w:rPr>
      </w:pPr>
    </w:p>
    <w:p w:rsidR="00717F61" w:rsidRDefault="00717F61" w:rsidP="00F14679">
      <w:pPr>
        <w:widowControl w:val="0"/>
        <w:tabs>
          <w:tab w:val="center" w:pos="6840"/>
        </w:tabs>
        <w:autoSpaceDE w:val="0"/>
        <w:jc w:val="center"/>
        <w:rPr>
          <w:rFonts w:ascii="Arial Narrow" w:hAnsi="Arial Narrow" w:cs="Arial Narrow"/>
          <w:b/>
          <w:color w:val="000000"/>
        </w:rPr>
      </w:pPr>
    </w:p>
    <w:p w:rsidR="00794C9A" w:rsidRDefault="00794C9A" w:rsidP="00794C9A">
      <w:pPr>
        <w:suppressAutoHyphens w:val="0"/>
        <w:rPr>
          <w:rFonts w:ascii="Arial Narrow" w:hAnsi="Arial Narrow" w:cs="Arial Narrow"/>
          <w:u w:val="single"/>
        </w:rPr>
      </w:pPr>
    </w:p>
    <w:p w:rsidR="00F14679" w:rsidRDefault="00F14679" w:rsidP="00F14679">
      <w:pPr>
        <w:widowControl w:val="0"/>
        <w:tabs>
          <w:tab w:val="left" w:pos="4180"/>
          <w:tab w:val="left" w:pos="5230"/>
        </w:tabs>
        <w:autoSpaceDE w:val="0"/>
        <w:rPr>
          <w:rFonts w:ascii="Arial Narrow" w:hAnsi="Arial Narrow" w:cs="Arial Narrow"/>
          <w:sz w:val="36"/>
          <w:szCs w:val="36"/>
        </w:rPr>
      </w:pPr>
    </w:p>
    <w:p w:rsidR="0041154D" w:rsidRPr="0041154D" w:rsidRDefault="00187E4C" w:rsidP="0041154D">
      <w:pPr>
        <w:widowControl w:val="0"/>
        <w:tabs>
          <w:tab w:val="left" w:pos="4180"/>
          <w:tab w:val="left" w:pos="5230"/>
        </w:tabs>
        <w:autoSpaceDE w:val="0"/>
        <w:jc w:val="right"/>
        <w:rPr>
          <w:rFonts w:ascii="Arial Narrow" w:hAnsi="Arial Narrow" w:cs="Arial Narrow"/>
          <w:sz w:val="22"/>
          <w:szCs w:val="22"/>
          <w:u w:val="single"/>
        </w:rPr>
      </w:pPr>
      <w:r>
        <w:rPr>
          <w:rFonts w:ascii="Arial Narrow" w:hAnsi="Arial Narrow" w:cs="Arial Narrow"/>
          <w:sz w:val="22"/>
          <w:szCs w:val="22"/>
          <w:u w:val="single"/>
        </w:rPr>
        <w:t>Załącznik nr 5</w:t>
      </w:r>
    </w:p>
    <w:p w:rsidR="00A27004" w:rsidRPr="00A27004" w:rsidRDefault="000804E9" w:rsidP="00A27004">
      <w:pPr>
        <w:widowControl w:val="0"/>
        <w:tabs>
          <w:tab w:val="left" w:pos="4180"/>
          <w:tab w:val="left" w:pos="5230"/>
        </w:tabs>
        <w:autoSpaceDE w:val="0"/>
        <w:rPr>
          <w:rFonts w:ascii="Arial Narrow" w:hAnsi="Arial Narrow" w:cs="Arial Narrow"/>
        </w:rPr>
      </w:pPr>
      <w:r>
        <w:rPr>
          <w:rFonts w:ascii="Arial Narrow" w:hAnsi="Arial Narrow" w:cs="Arial Narrow"/>
          <w:b/>
          <w:sz w:val="22"/>
          <w:szCs w:val="22"/>
        </w:rPr>
        <w:tab/>
        <w:t>PROJEKT UMOWY</w:t>
      </w:r>
    </w:p>
    <w:p w:rsidR="00A27004" w:rsidRPr="00A27004" w:rsidRDefault="00A27004" w:rsidP="00A27004">
      <w:pPr>
        <w:widowControl w:val="0"/>
        <w:tabs>
          <w:tab w:val="left" w:pos="4180"/>
          <w:tab w:val="left" w:pos="5230"/>
        </w:tabs>
        <w:autoSpaceDE w:val="0"/>
        <w:rPr>
          <w:rFonts w:ascii="Arial Narrow" w:hAnsi="Arial Narrow" w:cs="Arial Narrow"/>
        </w:rPr>
      </w:pPr>
    </w:p>
    <w:p w:rsidR="00A27004" w:rsidRPr="00A27004" w:rsidRDefault="00084B92" w:rsidP="00A27004">
      <w:pPr>
        <w:jc w:val="both"/>
        <w:rPr>
          <w:rFonts w:ascii="Arial Narrow" w:hAnsi="Arial Narrow" w:cs="Arial Narrow"/>
          <w:sz w:val="22"/>
          <w:szCs w:val="22"/>
        </w:rPr>
      </w:pPr>
      <w:r>
        <w:rPr>
          <w:rFonts w:ascii="Arial Narrow" w:hAnsi="Arial Narrow" w:cs="Arial Narrow"/>
          <w:sz w:val="22"/>
          <w:szCs w:val="22"/>
        </w:rPr>
        <w:t>zawarta dnia …… …… 201</w:t>
      </w:r>
      <w:r w:rsidR="00535097">
        <w:rPr>
          <w:rFonts w:ascii="Arial Narrow" w:hAnsi="Arial Narrow" w:cs="Arial Narrow"/>
          <w:sz w:val="22"/>
          <w:szCs w:val="22"/>
        </w:rPr>
        <w:t>8</w:t>
      </w:r>
      <w:r w:rsidR="00A27004" w:rsidRPr="00A27004">
        <w:rPr>
          <w:rFonts w:ascii="Arial Narrow" w:hAnsi="Arial Narrow" w:cs="Arial Narrow"/>
          <w:sz w:val="22"/>
          <w:szCs w:val="22"/>
        </w:rPr>
        <w:t xml:space="preserve"> r. w </w:t>
      </w:r>
      <w:r>
        <w:rPr>
          <w:rFonts w:ascii="Arial Narrow" w:hAnsi="Arial Narrow" w:cs="Arial Narrow"/>
          <w:sz w:val="22"/>
          <w:szCs w:val="22"/>
        </w:rPr>
        <w:t>Kościanie</w:t>
      </w:r>
      <w:r w:rsidR="00A27004" w:rsidRPr="00A27004">
        <w:rPr>
          <w:rFonts w:ascii="Arial Narrow" w:hAnsi="Arial Narrow" w:cs="Arial Narrow"/>
          <w:sz w:val="22"/>
          <w:szCs w:val="22"/>
        </w:rPr>
        <w:t>, pomiędzy:</w:t>
      </w:r>
    </w:p>
    <w:p w:rsidR="00A27004" w:rsidRPr="00A27004" w:rsidRDefault="00084B92" w:rsidP="00A27004">
      <w:pPr>
        <w:jc w:val="both"/>
        <w:rPr>
          <w:rFonts w:ascii="Arial Narrow" w:hAnsi="Arial Narrow" w:cs="Arial Narrow"/>
          <w:sz w:val="22"/>
          <w:szCs w:val="22"/>
        </w:rPr>
      </w:pPr>
      <w:r>
        <w:rPr>
          <w:rFonts w:ascii="Arial Narrow" w:hAnsi="Arial Narrow" w:cs="Arial Narrow"/>
          <w:sz w:val="22"/>
          <w:szCs w:val="22"/>
        </w:rPr>
        <w:t>Samodzielnym Publicznym Zespołem Opieki Zdrowotnej w Koscianie</w:t>
      </w:r>
      <w:r w:rsidR="00A27004" w:rsidRPr="00A27004">
        <w:rPr>
          <w:rFonts w:ascii="Arial Narrow" w:hAnsi="Arial Narrow" w:cs="Arial Narrow"/>
          <w:sz w:val="22"/>
          <w:szCs w:val="22"/>
        </w:rPr>
        <w:t xml:space="preserve"> ul.</w:t>
      </w:r>
      <w:r>
        <w:rPr>
          <w:rFonts w:ascii="Arial Narrow" w:hAnsi="Arial Narrow" w:cs="Arial Narrow"/>
          <w:sz w:val="22"/>
          <w:szCs w:val="22"/>
        </w:rPr>
        <w:t xml:space="preserve"> Szpitalna 7</w:t>
      </w:r>
      <w:r w:rsidR="00A27004" w:rsidRPr="00A27004">
        <w:rPr>
          <w:rFonts w:ascii="Arial Narrow" w:hAnsi="Arial Narrow" w:cs="Arial Narrow"/>
          <w:sz w:val="22"/>
          <w:szCs w:val="22"/>
        </w:rPr>
        <w:t>, 6</w:t>
      </w:r>
      <w:r>
        <w:rPr>
          <w:rFonts w:ascii="Arial Narrow" w:hAnsi="Arial Narrow" w:cs="Arial Narrow"/>
          <w:sz w:val="22"/>
          <w:szCs w:val="22"/>
        </w:rPr>
        <w:t>4</w:t>
      </w:r>
      <w:r w:rsidR="00A27004" w:rsidRPr="00A27004">
        <w:rPr>
          <w:rFonts w:ascii="Arial Narrow" w:hAnsi="Arial Narrow" w:cs="Arial Narrow"/>
          <w:sz w:val="22"/>
          <w:szCs w:val="22"/>
        </w:rPr>
        <w:t>-</w:t>
      </w:r>
      <w:r>
        <w:rPr>
          <w:rFonts w:ascii="Arial Narrow" w:hAnsi="Arial Narrow" w:cs="Arial Narrow"/>
          <w:sz w:val="22"/>
          <w:szCs w:val="22"/>
        </w:rPr>
        <w:t>0</w:t>
      </w:r>
      <w:r w:rsidR="00A27004" w:rsidRPr="00A27004">
        <w:rPr>
          <w:rFonts w:ascii="Arial Narrow" w:hAnsi="Arial Narrow" w:cs="Arial Narrow"/>
          <w:sz w:val="22"/>
          <w:szCs w:val="22"/>
        </w:rPr>
        <w:t xml:space="preserve">00 </w:t>
      </w:r>
      <w:r>
        <w:rPr>
          <w:rFonts w:ascii="Arial Narrow" w:hAnsi="Arial Narrow" w:cs="Arial Narrow"/>
          <w:sz w:val="22"/>
          <w:szCs w:val="22"/>
        </w:rPr>
        <w:t>Kościan</w:t>
      </w:r>
      <w:r w:rsidR="00A27004" w:rsidRPr="00A27004">
        <w:rPr>
          <w:rFonts w:ascii="Arial Narrow" w:hAnsi="Arial Narrow" w:cs="Arial Narrow"/>
          <w:sz w:val="22"/>
          <w:szCs w:val="22"/>
        </w:rPr>
        <w:t>, wpisaną do Krajowego Rejestru Sądowego przez Sąd Rejonowy Poznań  Wydział Gospoda</w:t>
      </w:r>
      <w:r>
        <w:rPr>
          <w:rFonts w:ascii="Arial Narrow" w:hAnsi="Arial Narrow" w:cs="Arial Narrow"/>
          <w:sz w:val="22"/>
          <w:szCs w:val="22"/>
        </w:rPr>
        <w:t>rczy KRS, pod numerem 0000039047</w:t>
      </w:r>
      <w:r w:rsidR="00A27004" w:rsidRPr="00A27004">
        <w:rPr>
          <w:rFonts w:ascii="Arial Narrow" w:hAnsi="Arial Narrow" w:cs="Arial Narrow"/>
          <w:sz w:val="22"/>
          <w:szCs w:val="22"/>
        </w:rPr>
        <w:t xml:space="preserve">, REGON: </w:t>
      </w:r>
      <w:r>
        <w:rPr>
          <w:rFonts w:ascii="Arial Narrow" w:hAnsi="Arial Narrow" w:cs="Arial Narrow"/>
          <w:sz w:val="22"/>
          <w:szCs w:val="22"/>
        </w:rPr>
        <w:t>411051999</w:t>
      </w:r>
      <w:r w:rsidR="00A27004" w:rsidRPr="00A27004">
        <w:rPr>
          <w:rFonts w:ascii="Arial Narrow" w:hAnsi="Arial Narrow" w:cs="Arial Narrow"/>
          <w:sz w:val="22"/>
          <w:szCs w:val="22"/>
        </w:rPr>
        <w:t xml:space="preserve">, NIP: </w:t>
      </w:r>
      <w:r>
        <w:rPr>
          <w:rFonts w:ascii="Arial Narrow" w:hAnsi="Arial Narrow" w:cs="Arial Narrow"/>
          <w:sz w:val="22"/>
          <w:szCs w:val="22"/>
        </w:rPr>
        <w:t>698-15-78-284</w:t>
      </w:r>
      <w:r w:rsidR="00A27004" w:rsidRPr="00A27004">
        <w:rPr>
          <w:rFonts w:ascii="Arial Narrow" w:hAnsi="Arial Narrow" w:cs="Arial Narrow"/>
          <w:sz w:val="22"/>
          <w:szCs w:val="22"/>
        </w:rPr>
        <w:t>,</w:t>
      </w:r>
      <w:r>
        <w:rPr>
          <w:rFonts w:ascii="Arial Narrow" w:hAnsi="Arial Narrow" w:cs="Arial Narrow"/>
          <w:sz w:val="22"/>
          <w:szCs w:val="22"/>
        </w:rPr>
        <w:t xml:space="preserve"> zwanym</w:t>
      </w:r>
      <w:r w:rsidR="00A27004" w:rsidRPr="00A27004">
        <w:rPr>
          <w:rFonts w:ascii="Arial Narrow" w:hAnsi="Arial Narrow" w:cs="Arial Narrow"/>
          <w:sz w:val="22"/>
          <w:szCs w:val="22"/>
        </w:rPr>
        <w:t xml:space="preserve"> w dalszej treści </w:t>
      </w:r>
      <w:r w:rsidR="00A27004" w:rsidRPr="00A27004">
        <w:rPr>
          <w:rFonts w:ascii="Arial Narrow" w:hAnsi="Arial Narrow" w:cs="Arial Narrow"/>
          <w:b/>
          <w:bCs/>
          <w:sz w:val="22"/>
          <w:szCs w:val="22"/>
        </w:rPr>
        <w:t>Zamawiającym</w:t>
      </w:r>
      <w:r w:rsidR="00A27004" w:rsidRPr="00A27004">
        <w:rPr>
          <w:rFonts w:ascii="Arial Narrow" w:hAnsi="Arial Narrow" w:cs="Arial Narrow"/>
          <w:sz w:val="22"/>
          <w:szCs w:val="22"/>
        </w:rPr>
        <w:t xml:space="preserve">, w imieniu którego działa </w:t>
      </w:r>
      <w:r w:rsidR="00486CB5">
        <w:rPr>
          <w:rFonts w:ascii="Arial Narrow" w:hAnsi="Arial Narrow" w:cs="Arial Narrow"/>
          <w:sz w:val="22"/>
          <w:szCs w:val="22"/>
        </w:rPr>
        <w:t xml:space="preserve"> dr med. Piotr Lehmann</w:t>
      </w:r>
      <w:r w:rsidR="00A27004" w:rsidRPr="00A27004">
        <w:rPr>
          <w:rFonts w:ascii="Arial Narrow" w:hAnsi="Arial Narrow" w:cs="Arial Narrow"/>
          <w:b/>
          <w:bCs/>
          <w:sz w:val="22"/>
          <w:szCs w:val="22"/>
        </w:rPr>
        <w:t xml:space="preserve"> – </w:t>
      </w:r>
      <w:r w:rsidR="00486CB5">
        <w:rPr>
          <w:rFonts w:ascii="Arial Narrow" w:hAnsi="Arial Narrow" w:cs="Arial Narrow"/>
          <w:b/>
          <w:bCs/>
          <w:sz w:val="22"/>
          <w:szCs w:val="22"/>
        </w:rPr>
        <w:t>Dyrektor</w:t>
      </w:r>
    </w:p>
    <w:p w:rsidR="00A27004" w:rsidRPr="00A27004" w:rsidRDefault="00A27004" w:rsidP="00A27004">
      <w:pPr>
        <w:jc w:val="both"/>
        <w:rPr>
          <w:rFonts w:ascii="Arial Narrow" w:hAnsi="Arial Narrow" w:cs="Arial Narrow"/>
          <w:sz w:val="22"/>
          <w:szCs w:val="22"/>
        </w:rPr>
      </w:pPr>
    </w:p>
    <w:p w:rsidR="00A27004" w:rsidRPr="00A27004" w:rsidRDefault="00A27004" w:rsidP="00A27004">
      <w:pPr>
        <w:jc w:val="both"/>
        <w:rPr>
          <w:rFonts w:ascii="Arial Narrow" w:hAnsi="Arial Narrow" w:cs="Arial Narrow"/>
          <w:sz w:val="22"/>
          <w:szCs w:val="22"/>
        </w:rPr>
      </w:pPr>
      <w:r w:rsidRPr="00A27004">
        <w:rPr>
          <w:rFonts w:ascii="Arial Narrow" w:hAnsi="Arial Narrow" w:cs="Arial Narrow"/>
          <w:sz w:val="22"/>
          <w:szCs w:val="22"/>
        </w:rPr>
        <w:t>a</w:t>
      </w:r>
    </w:p>
    <w:p w:rsidR="00A27004" w:rsidRPr="00A27004" w:rsidRDefault="00A27004" w:rsidP="00A27004">
      <w:pPr>
        <w:jc w:val="both"/>
        <w:rPr>
          <w:rFonts w:ascii="Arial Narrow" w:hAnsi="Arial Narrow" w:cs="Arial Narrow"/>
          <w:sz w:val="22"/>
          <w:szCs w:val="22"/>
        </w:rPr>
      </w:pPr>
      <w:r w:rsidRPr="00A27004">
        <w:rPr>
          <w:rFonts w:ascii="Arial Narrow" w:hAnsi="Arial Narrow" w:cs="Arial Narrow"/>
          <w:b/>
          <w:sz w:val="22"/>
          <w:szCs w:val="22"/>
        </w:rPr>
        <w:t>……</w:t>
      </w:r>
      <w:r w:rsidRPr="00A27004">
        <w:rPr>
          <w:rFonts w:ascii="Arial Narrow" w:hAnsi="Arial Narrow" w:cs="Arial Narrow"/>
          <w:sz w:val="22"/>
          <w:szCs w:val="22"/>
        </w:rPr>
        <w:t xml:space="preserve"> do ………… przez ………… pod numerem …………, zwaną w treści umowy </w:t>
      </w:r>
      <w:r w:rsidRPr="00A27004">
        <w:rPr>
          <w:rFonts w:ascii="Arial Narrow" w:hAnsi="Arial Narrow" w:cs="Arial Narrow"/>
          <w:b/>
          <w:sz w:val="22"/>
          <w:szCs w:val="22"/>
        </w:rPr>
        <w:t>Wykonawcą</w:t>
      </w:r>
      <w:r w:rsidRPr="00A27004">
        <w:rPr>
          <w:rFonts w:ascii="Arial Narrow" w:hAnsi="Arial Narrow" w:cs="Arial Narrow"/>
          <w:sz w:val="22"/>
          <w:szCs w:val="22"/>
        </w:rPr>
        <w:t xml:space="preserve">, w imieniu której działa </w:t>
      </w:r>
      <w:r w:rsidRPr="00A27004">
        <w:rPr>
          <w:rFonts w:ascii="Arial Narrow" w:hAnsi="Arial Narrow" w:cs="Arial Narrow"/>
          <w:b/>
          <w:sz w:val="22"/>
          <w:szCs w:val="22"/>
        </w:rPr>
        <w:t>…………</w:t>
      </w:r>
    </w:p>
    <w:p w:rsidR="00A27004" w:rsidRPr="00A27004" w:rsidRDefault="00A27004" w:rsidP="00A27004">
      <w:pPr>
        <w:rPr>
          <w:rFonts w:ascii="Arial Narrow" w:hAnsi="Arial Narrow" w:cs="Arial Narrow"/>
          <w:sz w:val="22"/>
          <w:szCs w:val="22"/>
        </w:rPr>
      </w:pPr>
    </w:p>
    <w:p w:rsidR="00A27004" w:rsidRPr="00A27004" w:rsidRDefault="00A27004" w:rsidP="00A27004">
      <w:pPr>
        <w:rPr>
          <w:rFonts w:ascii="Arial Narrow" w:hAnsi="Arial Narrow" w:cs="Arial Narrow"/>
          <w:sz w:val="22"/>
          <w:szCs w:val="22"/>
        </w:rPr>
      </w:pPr>
      <w:r w:rsidRPr="00A27004">
        <w:rPr>
          <w:rFonts w:ascii="Arial Narrow" w:hAnsi="Arial Narrow" w:cs="Arial Narrow"/>
          <w:sz w:val="22"/>
          <w:szCs w:val="22"/>
        </w:rPr>
        <w:t>o następującej treści:</w:t>
      </w:r>
    </w:p>
    <w:p w:rsidR="00A27004" w:rsidRPr="00A27004" w:rsidRDefault="00A27004" w:rsidP="00A27004">
      <w:pPr>
        <w:jc w:val="center"/>
        <w:rPr>
          <w:rFonts w:ascii="Arial Narrow" w:hAnsi="Arial Narrow" w:cs="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1</w:t>
      </w:r>
    </w:p>
    <w:p w:rsidR="00A27004" w:rsidRPr="00A27004" w:rsidRDefault="00CF3B39" w:rsidP="00DA02F3">
      <w:pPr>
        <w:numPr>
          <w:ilvl w:val="0"/>
          <w:numId w:val="32"/>
        </w:numPr>
        <w:tabs>
          <w:tab w:val="clear" w:pos="0"/>
          <w:tab w:val="left" w:pos="360"/>
          <w:tab w:val="num" w:pos="720"/>
        </w:tabs>
        <w:ind w:left="360" w:right="13"/>
        <w:jc w:val="both"/>
        <w:rPr>
          <w:rFonts w:ascii="Arial Narrow" w:hAnsi="Arial Narrow" w:cs="Arial Narrow"/>
          <w:color w:val="000000"/>
          <w:sz w:val="22"/>
          <w:szCs w:val="22"/>
        </w:rPr>
      </w:pPr>
      <w:r>
        <w:rPr>
          <w:rFonts w:ascii="Arial Narrow" w:hAnsi="Arial Narrow" w:cs="Arial Narrow"/>
          <w:sz w:val="22"/>
          <w:szCs w:val="22"/>
        </w:rPr>
        <w:t>Zamawiający zgodnie z rozstrzygnięciem</w:t>
      </w:r>
      <w:r w:rsidR="00A27004" w:rsidRPr="00A27004">
        <w:rPr>
          <w:rFonts w:ascii="Arial Narrow" w:hAnsi="Arial Narrow" w:cs="Arial Narrow"/>
          <w:sz w:val="22"/>
          <w:szCs w:val="22"/>
        </w:rPr>
        <w:t xml:space="preserve"> przetargu prowadzonego zgodnie z przepisami ustawy z dnia 29 stycznia 2004 r. Prawo zamówień publicznych (Dz.U. z 201</w:t>
      </w:r>
      <w:r>
        <w:rPr>
          <w:rFonts w:ascii="Arial Narrow" w:hAnsi="Arial Narrow" w:cs="Arial Narrow"/>
          <w:sz w:val="22"/>
          <w:szCs w:val="22"/>
        </w:rPr>
        <w:t>7</w:t>
      </w:r>
      <w:r w:rsidR="00A27004" w:rsidRPr="00A27004">
        <w:rPr>
          <w:rFonts w:ascii="Arial Narrow" w:hAnsi="Arial Narrow" w:cs="Arial Narrow"/>
          <w:sz w:val="22"/>
          <w:szCs w:val="22"/>
        </w:rPr>
        <w:t xml:space="preserve"> r., poz. </w:t>
      </w:r>
      <w:r>
        <w:rPr>
          <w:rFonts w:ascii="Arial Narrow" w:hAnsi="Arial Narrow" w:cs="Arial Narrow"/>
          <w:sz w:val="22"/>
          <w:szCs w:val="22"/>
        </w:rPr>
        <w:t>1579</w:t>
      </w:r>
      <w:r w:rsidR="00A27004" w:rsidRPr="00A27004">
        <w:rPr>
          <w:rFonts w:ascii="Arial Narrow" w:hAnsi="Arial Narrow" w:cs="Arial Narrow"/>
          <w:sz w:val="22"/>
          <w:szCs w:val="22"/>
        </w:rPr>
        <w:t xml:space="preserve"> ze zm.) zamawia u Wykonawcy, a Wykonawca zobowiązuje się dostarczyć</w:t>
      </w:r>
      <w:r w:rsidR="00B009F7">
        <w:rPr>
          <w:rFonts w:ascii="Arial Narrow" w:hAnsi="Arial Narrow" w:cs="Arial Narrow"/>
          <w:sz w:val="22"/>
          <w:szCs w:val="22"/>
        </w:rPr>
        <w:t xml:space="preserve"> i zamontować </w:t>
      </w:r>
      <w:r w:rsidR="00A27004" w:rsidRPr="00A27004">
        <w:rPr>
          <w:rFonts w:ascii="Arial Narrow" w:hAnsi="Arial Narrow" w:cs="Arial Narrow"/>
          <w:sz w:val="22"/>
          <w:szCs w:val="22"/>
        </w:rPr>
        <w:t xml:space="preserve"> </w:t>
      </w:r>
      <w:proofErr w:type="spellStart"/>
      <w:r>
        <w:rPr>
          <w:rFonts w:ascii="Arial Narrow" w:hAnsi="Arial Narrow" w:cs="Arial Narrow"/>
          <w:sz w:val="22"/>
          <w:szCs w:val="22"/>
        </w:rPr>
        <w:t>videokolonoskop</w:t>
      </w:r>
      <w:proofErr w:type="spellEnd"/>
      <w:r w:rsidR="00B009F7">
        <w:rPr>
          <w:rFonts w:ascii="Arial Narrow" w:hAnsi="Arial Narrow" w:cs="Arial Narrow"/>
          <w:sz w:val="22"/>
          <w:szCs w:val="22"/>
        </w:rPr>
        <w:t xml:space="preserve"> z wyposażeniem </w:t>
      </w:r>
      <w:r w:rsidR="00A27004" w:rsidRPr="00A27004">
        <w:rPr>
          <w:rFonts w:ascii="Arial Narrow" w:hAnsi="Arial Narrow" w:cs="Arial Narrow"/>
          <w:sz w:val="22"/>
          <w:szCs w:val="22"/>
        </w:rPr>
        <w:t>(typ …………, producent …………), zwany dalej Przedmiotem umowy.</w:t>
      </w:r>
    </w:p>
    <w:p w:rsidR="00A27004" w:rsidRPr="00A27004" w:rsidRDefault="00A27004" w:rsidP="00DA02F3">
      <w:pPr>
        <w:numPr>
          <w:ilvl w:val="0"/>
          <w:numId w:val="32"/>
        </w:numPr>
        <w:tabs>
          <w:tab w:val="clear" w:pos="0"/>
          <w:tab w:val="left" w:pos="360"/>
          <w:tab w:val="num" w:pos="720"/>
        </w:tabs>
        <w:ind w:left="360" w:right="13"/>
        <w:jc w:val="both"/>
        <w:rPr>
          <w:rFonts w:ascii="Arial Narrow" w:hAnsi="Arial Narrow" w:cs="Arial Narrow"/>
          <w:sz w:val="22"/>
          <w:szCs w:val="22"/>
        </w:rPr>
      </w:pPr>
      <w:r w:rsidRPr="00A27004">
        <w:rPr>
          <w:rFonts w:ascii="Arial Narrow" w:hAnsi="Arial Narrow" w:cs="Arial Narrow"/>
          <w:color w:val="000000"/>
          <w:sz w:val="22"/>
          <w:szCs w:val="22"/>
        </w:rPr>
        <w:t>Integralną częścią niniejszej umowy jest specyfikacja istotnych warunków zamówienia oraz oferta Wykonawcy sporządzona i złożona w postępowaniu przetargowym, którego wynikiem jest niniejsza umowa.</w:t>
      </w:r>
    </w:p>
    <w:p w:rsidR="00A27004" w:rsidRPr="00A27004" w:rsidRDefault="00A27004" w:rsidP="00A27004">
      <w:pPr>
        <w:tabs>
          <w:tab w:val="left" w:pos="360"/>
        </w:tabs>
        <w:ind w:right="13"/>
        <w:jc w:val="both"/>
        <w:rPr>
          <w:rFonts w:ascii="Arial Narrow" w:hAnsi="Arial Narrow" w:cs="Arial Narrow"/>
          <w:color w:val="000000"/>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2</w:t>
      </w:r>
    </w:p>
    <w:p w:rsidR="00A27004" w:rsidRPr="00A27004" w:rsidRDefault="00A27004" w:rsidP="00A27004">
      <w:pPr>
        <w:ind w:right="50"/>
        <w:jc w:val="both"/>
        <w:rPr>
          <w:rFonts w:ascii="Arial Narrow" w:hAnsi="Arial Narrow"/>
          <w:sz w:val="22"/>
          <w:szCs w:val="22"/>
        </w:rPr>
      </w:pPr>
      <w:r w:rsidRPr="00A27004">
        <w:rPr>
          <w:rFonts w:ascii="Arial Narrow" w:hAnsi="Arial Narrow"/>
          <w:sz w:val="22"/>
          <w:szCs w:val="22"/>
        </w:rPr>
        <w:t>Wykonawca oświadcza, że Przedmiot umowy jest fabrycznie nowy, nie</w:t>
      </w:r>
      <w:r w:rsidR="00CF3B39">
        <w:rPr>
          <w:rFonts w:ascii="Arial Narrow" w:hAnsi="Arial Narrow"/>
          <w:sz w:val="22"/>
          <w:szCs w:val="22"/>
        </w:rPr>
        <w:t xml:space="preserve"> </w:t>
      </w:r>
      <w:proofErr w:type="spellStart"/>
      <w:r w:rsidRPr="00A27004">
        <w:rPr>
          <w:rFonts w:ascii="Arial Narrow" w:hAnsi="Arial Narrow"/>
          <w:sz w:val="22"/>
          <w:szCs w:val="22"/>
        </w:rPr>
        <w:t>rekondycjonowany</w:t>
      </w:r>
      <w:proofErr w:type="spellEnd"/>
      <w:r w:rsidRPr="00A27004">
        <w:rPr>
          <w:rFonts w:ascii="Arial Narrow" w:hAnsi="Arial Narrow"/>
          <w:sz w:val="22"/>
          <w:szCs w:val="22"/>
        </w:rPr>
        <w:t>, nie</w:t>
      </w:r>
      <w:r w:rsidR="00CF3B39">
        <w:rPr>
          <w:rFonts w:ascii="Arial Narrow" w:hAnsi="Arial Narrow"/>
          <w:sz w:val="22"/>
          <w:szCs w:val="22"/>
        </w:rPr>
        <w:t xml:space="preserve"> </w:t>
      </w:r>
      <w:r w:rsidRPr="00A27004">
        <w:rPr>
          <w:rFonts w:ascii="Arial Narrow" w:hAnsi="Arial Narrow"/>
          <w:sz w:val="22"/>
          <w:szCs w:val="22"/>
        </w:rPr>
        <w:t>powystawowy, dobrej jakości, wolny od wad fizycznych i prawnych, posiada wymagane atesty i spełnia normy obowiązujące dla tego rodzaju sprzętu. Wykonawca oświadcza, iż dostarczony przezeń sprzęt będzie tożsamy z przedstawionym w ofercie przetargowej.</w:t>
      </w:r>
    </w:p>
    <w:p w:rsidR="00A27004" w:rsidRPr="00A27004" w:rsidRDefault="00A27004" w:rsidP="00A27004">
      <w:pPr>
        <w:jc w:val="center"/>
        <w:rPr>
          <w:rFonts w:ascii="Arial Narrow" w:hAnsi="Arial Narrow" w:cs="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3</w:t>
      </w:r>
    </w:p>
    <w:p w:rsidR="00A27004" w:rsidRPr="00A27004" w:rsidRDefault="00A27004" w:rsidP="00DA02F3">
      <w:pPr>
        <w:numPr>
          <w:ilvl w:val="0"/>
          <w:numId w:val="33"/>
        </w:numPr>
        <w:suppressAutoHyphens w:val="0"/>
        <w:ind w:left="360"/>
        <w:jc w:val="both"/>
        <w:rPr>
          <w:rFonts w:ascii="Arial Narrow" w:hAnsi="Arial Narrow"/>
          <w:sz w:val="22"/>
          <w:szCs w:val="22"/>
        </w:rPr>
      </w:pPr>
      <w:r w:rsidRPr="00A27004">
        <w:rPr>
          <w:rFonts w:ascii="Arial Narrow" w:hAnsi="Arial Narrow"/>
          <w:sz w:val="22"/>
          <w:szCs w:val="22"/>
        </w:rPr>
        <w:t>Zamówienie obejmuje:</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dostawę Przedmiotu umowy do siedziby Zamawiającego,</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 xml:space="preserve">instalację oraz uruchomienie dostarczonego Przedmiotu umowy, </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przeprowadzenie szkolenia dla wyznaczonych pracowników Zamawiającego zakresie użytkowania i eksploatacji Przedmiotu umowy,</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serwis gwarancyjny Przedmiotu umowy,</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przeglądy serwisowe w okresie gwarancji,</w:t>
      </w:r>
    </w:p>
    <w:p w:rsidR="00A27004" w:rsidRPr="00A27004" w:rsidRDefault="00A27004" w:rsidP="00DA02F3">
      <w:pPr>
        <w:numPr>
          <w:ilvl w:val="0"/>
          <w:numId w:val="33"/>
        </w:numPr>
        <w:tabs>
          <w:tab w:val="num" w:pos="360"/>
        </w:tabs>
        <w:suppressAutoHyphens w:val="0"/>
        <w:ind w:left="360"/>
        <w:jc w:val="both"/>
        <w:rPr>
          <w:rFonts w:ascii="Arial Narrow" w:hAnsi="Arial Narrow"/>
          <w:sz w:val="22"/>
          <w:szCs w:val="22"/>
        </w:rPr>
      </w:pPr>
      <w:r w:rsidRPr="00A27004">
        <w:rPr>
          <w:rFonts w:ascii="Arial Narrow" w:hAnsi="Arial Narrow"/>
          <w:sz w:val="22"/>
          <w:szCs w:val="22"/>
        </w:rPr>
        <w:t xml:space="preserve">Przedmiot umowy zostanie dostarczony </w:t>
      </w:r>
      <w:r w:rsidRPr="0022656F">
        <w:rPr>
          <w:rFonts w:ascii="Arial Narrow" w:hAnsi="Arial Narrow"/>
          <w:b/>
          <w:sz w:val="22"/>
          <w:szCs w:val="22"/>
        </w:rPr>
        <w:t xml:space="preserve">w terminie do </w:t>
      </w:r>
      <w:r w:rsidR="00CF3B39" w:rsidRPr="0022656F">
        <w:rPr>
          <w:rFonts w:ascii="Arial Narrow" w:hAnsi="Arial Narrow"/>
          <w:b/>
          <w:sz w:val="22"/>
          <w:szCs w:val="22"/>
        </w:rPr>
        <w:t>30</w:t>
      </w:r>
      <w:r w:rsidR="00B009F7" w:rsidRPr="0022656F">
        <w:rPr>
          <w:rFonts w:ascii="Arial Narrow" w:hAnsi="Arial Narrow"/>
          <w:b/>
          <w:sz w:val="22"/>
          <w:szCs w:val="22"/>
        </w:rPr>
        <w:t xml:space="preserve"> dni</w:t>
      </w:r>
      <w:r w:rsidR="00B009F7">
        <w:rPr>
          <w:rFonts w:ascii="Arial Narrow" w:hAnsi="Arial Narrow"/>
          <w:sz w:val="22"/>
          <w:szCs w:val="22"/>
        </w:rPr>
        <w:t xml:space="preserve"> od dnia podpisania umowy</w:t>
      </w:r>
      <w:r w:rsidRPr="00A27004">
        <w:rPr>
          <w:rFonts w:ascii="Arial Narrow" w:hAnsi="Arial Narrow"/>
          <w:sz w:val="22"/>
          <w:szCs w:val="22"/>
        </w:rPr>
        <w: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 xml:space="preserve">Przedmiot umowy zostanie dostarczony bezpośrednio do użytkownika, za pośrednictwem Działu techniczno-eksploatacyjnego Zamawiającego. Wykonawca zobowiązany jest telefonicznie uzgodnić datę i godzinę dostawy z pracownikiem tego Działu (tel. </w:t>
      </w:r>
      <w:r w:rsidR="00486CB5">
        <w:rPr>
          <w:rFonts w:ascii="Arial Narrow" w:hAnsi="Arial Narrow"/>
          <w:sz w:val="22"/>
          <w:szCs w:val="22"/>
        </w:rPr>
        <w:t>65 525 0215</w:t>
      </w:r>
      <w:r w:rsidRPr="00A27004">
        <w:rPr>
          <w:rFonts w:ascii="Arial Narrow" w:hAnsi="Arial Narrow"/>
          <w:sz w:val="22"/>
          <w:szCs w:val="22"/>
        </w:rPr>
        <w: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Wykonawca dostarczy Przedmiot umowy na własny koszt.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Wykonawca zobowi</w:t>
      </w:r>
      <w:r w:rsidRPr="00A27004">
        <w:rPr>
          <w:rFonts w:ascii="Arial Narrow" w:eastAsia="TimesNewRoman" w:hAnsi="Arial Narrow" w:cs="TimesNewRoman"/>
          <w:sz w:val="22"/>
          <w:szCs w:val="22"/>
        </w:rPr>
        <w:t>ą</w:t>
      </w:r>
      <w:r w:rsidRPr="00A27004">
        <w:rPr>
          <w:rFonts w:ascii="Arial Narrow" w:hAnsi="Arial Narrow"/>
          <w:sz w:val="22"/>
          <w:szCs w:val="22"/>
        </w:rPr>
        <w:t>zuje si</w:t>
      </w:r>
      <w:r w:rsidRPr="00A27004">
        <w:rPr>
          <w:rFonts w:ascii="Arial Narrow" w:eastAsia="TimesNewRoman" w:hAnsi="Arial Narrow" w:cs="TimesNewRoman"/>
          <w:sz w:val="22"/>
          <w:szCs w:val="22"/>
        </w:rPr>
        <w:t xml:space="preserve">ę </w:t>
      </w:r>
      <w:r w:rsidRPr="00A27004">
        <w:rPr>
          <w:rFonts w:ascii="Arial Narrow" w:hAnsi="Arial Narrow"/>
          <w:sz w:val="22"/>
          <w:szCs w:val="22"/>
        </w:rPr>
        <w:t>do dostarczenia Zamawiaj</w:t>
      </w:r>
      <w:r w:rsidRPr="00A27004">
        <w:rPr>
          <w:rFonts w:ascii="Arial Narrow" w:eastAsia="TimesNewRoman" w:hAnsi="Arial Narrow" w:cs="TimesNewRoman"/>
          <w:sz w:val="22"/>
          <w:szCs w:val="22"/>
        </w:rPr>
        <w:t>ą</w:t>
      </w:r>
      <w:r w:rsidRPr="00A27004">
        <w:rPr>
          <w:rFonts w:ascii="Arial Narrow" w:hAnsi="Arial Narrow"/>
          <w:sz w:val="22"/>
          <w:szCs w:val="22"/>
        </w:rPr>
        <w:t>cemu dokumentów gwarancyjnych, paszportów technicznych, instrukcji obsługi w j</w:t>
      </w:r>
      <w:r w:rsidRPr="00A27004">
        <w:rPr>
          <w:rFonts w:ascii="Arial Narrow" w:eastAsia="TimesNewRoman" w:hAnsi="Arial Narrow" w:cs="TimesNewRoman"/>
          <w:sz w:val="22"/>
          <w:szCs w:val="22"/>
        </w:rPr>
        <w:t>ę</w:t>
      </w:r>
      <w:r w:rsidRPr="00A27004">
        <w:rPr>
          <w:rFonts w:ascii="Arial Narrow" w:hAnsi="Arial Narrow"/>
          <w:sz w:val="22"/>
          <w:szCs w:val="22"/>
        </w:rPr>
        <w:t xml:space="preserve">zyku polskim, dokumentów wymaganych ustawą z dnia 20.05.2010 r. o wyrobach medycznych oraz innych dokumentów standardowo przekazywanych przez producenta </w:t>
      </w:r>
      <w:r w:rsidR="00B009F7">
        <w:rPr>
          <w:rFonts w:ascii="Arial Narrow" w:hAnsi="Arial Narrow"/>
          <w:sz w:val="22"/>
          <w:szCs w:val="22"/>
        </w:rPr>
        <w:t>p</w:t>
      </w:r>
      <w:r w:rsidRPr="00A27004">
        <w:rPr>
          <w:rFonts w:ascii="Arial Narrow" w:hAnsi="Arial Narrow"/>
          <w:sz w:val="22"/>
          <w:szCs w:val="22"/>
        </w:rPr>
        <w:t>rzedmiotu umowy dla zapewnienia Zamawiaj</w:t>
      </w:r>
      <w:r w:rsidRPr="00A27004">
        <w:rPr>
          <w:rFonts w:ascii="Arial Narrow" w:eastAsia="TimesNewRoman" w:hAnsi="Arial Narrow" w:cs="TimesNewRoman"/>
          <w:sz w:val="22"/>
          <w:szCs w:val="22"/>
        </w:rPr>
        <w:t>ą</w:t>
      </w:r>
      <w:r w:rsidRPr="00A27004">
        <w:rPr>
          <w:rFonts w:ascii="Arial Narrow" w:hAnsi="Arial Narrow"/>
          <w:sz w:val="22"/>
          <w:szCs w:val="22"/>
        </w:rPr>
        <w:t>cemu prawidłowej eksploatacji i zabezpieczenia go przed roszczeniami ze strony osób trzecich z tytułu praw autorskich, patentowych, znaku towarowego, licencji lub innych.</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Potwierdzeniem dostarczenia, uruchomienia Przedmiotu umowy oraz przeprowadzenia szkoleń b</w:t>
      </w:r>
      <w:r w:rsidRPr="00A27004">
        <w:rPr>
          <w:rFonts w:ascii="Arial Narrow" w:eastAsia="TimesNewRoman" w:hAnsi="Arial Narrow" w:cs="TimesNewRoman"/>
          <w:sz w:val="22"/>
          <w:szCs w:val="22"/>
        </w:rPr>
        <w:t>ę</w:t>
      </w:r>
      <w:r w:rsidRPr="00A27004">
        <w:rPr>
          <w:rFonts w:ascii="Arial Narrow" w:hAnsi="Arial Narrow"/>
          <w:sz w:val="22"/>
          <w:szCs w:val="22"/>
        </w:rPr>
        <w:t>dzie podpisanie przez obie strony protokołu zdawczo-odbiorczego.</w:t>
      </w:r>
    </w:p>
    <w:p w:rsidR="00A27004" w:rsidRPr="00A27004" w:rsidRDefault="00A27004" w:rsidP="00A27004">
      <w:pPr>
        <w:jc w:val="both"/>
        <w:rPr>
          <w:rFonts w:ascii="Arial Narrow" w:hAnsi="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lastRenderedPageBreak/>
        <w:t>§ 4</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 xml:space="preserve">W ramach umowy </w:t>
      </w:r>
      <w:r w:rsidRPr="0022656F">
        <w:rPr>
          <w:rFonts w:ascii="Arial Narrow" w:hAnsi="Arial Narrow"/>
          <w:b/>
          <w:sz w:val="22"/>
          <w:szCs w:val="22"/>
        </w:rPr>
        <w:t>Wykonawca udziela ……… miesięcznej</w:t>
      </w:r>
      <w:r w:rsidRPr="00A27004">
        <w:rPr>
          <w:rFonts w:ascii="Arial Narrow" w:hAnsi="Arial Narrow"/>
          <w:sz w:val="22"/>
          <w:szCs w:val="22"/>
        </w:rPr>
        <w:t xml:space="preserve"> gwarancji na Przedmiot umowy, licząc od dnia podpisania protokołu zdawczo-odbiorczego. Okres rękojmi równa się długości okresu gwarancji.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okresie trwania gwarancji Wykonawca zobowiązuje się do dokonania bezpłatnych przeglądów technicznych zgodnie z zaleceniami producenta, przy czym ostatni przegląd zostanie wykonany bezpośrednio przed wygaśnięciem gwarancji, niezależnie od zaleceń producenta.</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Okres gwarancji każdorazowo zostanie przedłużony o czas wyłączenia z używania Przedmiotu umowy, spowodowanego usterką objętą roszczeniami.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Celem wykonania usług serwisowych personel Wykonawcy uzyska dostęp do Przedmiotu umowy w czasie ustalonym z Zamawiającym.</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Usługi gwarancyjne realizowane będą w miejscu użytkowania Przedmiotu umowy lub w serwisie Wykonawcy, a koszty dojazdu serwisu i transportu Przedmiotu umowy do naprawy i z powrotem po naprawie będzie ponosić Wykonawca.</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Na wniosek Wykonawcy Zamawiający wysyła uszkodzony Przedmiot umowy do wskazanego przez Wykonawcę punktu serwisowego, na koszt Wykonawcy.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przypadku nieprawidłowości w funkcjonowaniu Przedmiotu umowy, Wykonawca może zapewnić nieodpłatnie sprzęt zastępczy o takich samych parametrach technicznych lub lepszy.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Przez dni robocze strony umowy uznają wszystkie dni tygodnia z wyjątkiem sobót oraz dni ustawowo wolnych od pracy.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 xml:space="preserve">W przypadku dwóch napraw gwarancyjnych tego samego podzespołu, podzespół ten – w przypadku każdej kolejnej awarii – zostanie wymieniony na nowy, a pełny </w:t>
      </w:r>
      <w:r w:rsidRPr="0022656F">
        <w:rPr>
          <w:rFonts w:ascii="Arial Narrow" w:hAnsi="Arial Narrow"/>
          <w:b/>
          <w:sz w:val="22"/>
          <w:szCs w:val="22"/>
        </w:rPr>
        <w:t>okres gwarancji (……. miesięcy)</w:t>
      </w:r>
      <w:r w:rsidRPr="00A27004">
        <w:rPr>
          <w:rFonts w:ascii="Arial Narrow" w:hAnsi="Arial Narrow"/>
          <w:sz w:val="22"/>
          <w:szCs w:val="22"/>
        </w:rPr>
        <w:t xml:space="preserve"> liczony będzie od dnia wymiany podzespołu na nowy.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Wykonawca zapewnia dostępność części zamiennych oraz serwisu w okresie nie krótszym niż 10 lat od momentu odbioru Przedmiotu umowy.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Żadne z postanowień niniejszej umowy nie ogranicza w żaden sposób uprawnień Zamawiającego wynikających z przepisów kodeksu cywilnego regulujących instytucje gwarancji i rękojmi.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Gwarancja na Przedmiot umowy nie obejmuje przypadków naturalnego zużycia się:  materiałów / elementów zużywalnych (eksploatacyjnych), a także wyrobów jednorazowego użytku wchodzących w skład Przedmiotu umowy, a w szczególności, nie znajdują do nich zastosowania zapisy dotyczące przedłużenia i odnowienia gwarancji</w:t>
      </w:r>
      <w:r w:rsidRPr="00A27004">
        <w:rPr>
          <w:rFonts w:ascii="Arial Narrow" w:hAnsi="Arial Narrow"/>
          <w:i/>
          <w:sz w:val="22"/>
          <w:szCs w:val="22"/>
        </w:rPr>
        <w:t>.</w:t>
      </w:r>
    </w:p>
    <w:p w:rsidR="00A27004" w:rsidRPr="00A27004" w:rsidRDefault="00A27004" w:rsidP="00A27004">
      <w:pPr>
        <w:autoSpaceDE w:val="0"/>
        <w:autoSpaceDN w:val="0"/>
        <w:adjustRightInd w:val="0"/>
        <w:jc w:val="both"/>
        <w:rPr>
          <w:rFonts w:ascii="Arial Narrow" w:hAnsi="Arial Narrow"/>
          <w:sz w:val="22"/>
          <w:szCs w:val="22"/>
        </w:rPr>
      </w:pPr>
    </w:p>
    <w:p w:rsidR="00A27004" w:rsidRPr="00A27004" w:rsidRDefault="00A27004" w:rsidP="00A27004">
      <w:pPr>
        <w:autoSpaceDE w:val="0"/>
        <w:autoSpaceDN w:val="0"/>
        <w:adjustRightInd w:val="0"/>
        <w:jc w:val="center"/>
        <w:rPr>
          <w:rFonts w:ascii="Arial Narrow" w:hAnsi="Arial Narrow"/>
          <w:sz w:val="22"/>
          <w:szCs w:val="22"/>
        </w:rPr>
      </w:pPr>
      <w:r w:rsidRPr="00A27004">
        <w:rPr>
          <w:rFonts w:ascii="Arial Narrow" w:hAnsi="Arial Narrow"/>
          <w:sz w:val="22"/>
          <w:szCs w:val="22"/>
        </w:rPr>
        <w:t>§ 5</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wykonania zamówienia w terminie określonym w § 3 ust. 2, Wykonawca zapłaci Zamawiającemu karę umowną w wysokości 0,3 % wartości niedostarczonego urządzenia, określonej w formularzu oferty, za każdy dzień opóźnienia.</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gdy Zamawiający odstąpi od umowy z winy Wykonawcy, Wykonawca zapłaci Zamawiającemu karę umowną w wysokości 10% wartości urządzenia, określonej w formularzu oferty.</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usunięcia wady uniemożliwiającej eksploatację Przedmiotu umowy, zgłoszonej w okresie gwarancji, w terminie 7 dni roboczych od daty zgłoszenia wady, oraz nie dostarczenia przed upływem tych 7 dni sprzętu zastępczego, o którym mowa w § 4 ust. 7 umowy, Wykonawca zapłaci Zamawiającemu karę umowną w wysokości 0,3 % wartości niesprawnego urządzenia, określonej w formularzu oferty, za każdy dzień braku możliwości eksploatacji urządzenia ponad termin 7 dni roboczych.</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gdy nastąpi przekroczenie terminu płatności Wykonawca ma prawo naliczać odsetki w wysokości określonej zgodnie z ustawą o terminach zapłaty w transakcjach handlowych.</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Zastrzeżenie kar umownych, określonych w niniejszym paragrafie, nie wyłącza możliwości dochodzenia przez Zamawiającego odszkodowania na zasadach ogólnych.</w:t>
      </w:r>
    </w:p>
    <w:p w:rsidR="00A27004" w:rsidRPr="00A27004" w:rsidRDefault="00A27004" w:rsidP="00A27004">
      <w:pPr>
        <w:jc w:val="both"/>
        <w:rPr>
          <w:rFonts w:ascii="Arial Narrow" w:hAnsi="Arial Narrow"/>
          <w:sz w:val="22"/>
          <w:szCs w:val="22"/>
        </w:rPr>
      </w:pPr>
    </w:p>
    <w:p w:rsidR="00A27004" w:rsidRPr="00A27004" w:rsidRDefault="00A27004" w:rsidP="00A27004">
      <w:pPr>
        <w:autoSpaceDE w:val="0"/>
        <w:autoSpaceDN w:val="0"/>
        <w:adjustRightInd w:val="0"/>
        <w:jc w:val="center"/>
        <w:rPr>
          <w:rFonts w:ascii="Arial Narrow" w:hAnsi="Arial Narrow"/>
          <w:sz w:val="22"/>
          <w:szCs w:val="22"/>
        </w:rPr>
      </w:pPr>
      <w:r w:rsidRPr="00A27004">
        <w:rPr>
          <w:rFonts w:ascii="Arial Narrow" w:hAnsi="Arial Narrow"/>
          <w:sz w:val="22"/>
          <w:szCs w:val="22"/>
        </w:rPr>
        <w:t>§ 6</w:t>
      </w:r>
    </w:p>
    <w:p w:rsidR="00A27004" w:rsidRPr="001D7EB0" w:rsidRDefault="00A27004" w:rsidP="001D7EB0">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Całkowita cena za Przedmiot umowy </w:t>
      </w:r>
      <w:r w:rsidR="001925E9">
        <w:rPr>
          <w:rFonts w:ascii="Arial Narrow" w:hAnsi="Arial Narrow"/>
          <w:sz w:val="22"/>
          <w:szCs w:val="22"/>
        </w:rPr>
        <w:t>wynosi ………… zł brutto, wartość netto …………………..zł</w:t>
      </w:r>
    </w:p>
    <w:p w:rsid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Przekazanie Przedmiotu umowy nastąpi protokołem zdawczo odbiorczym podpisanym przez strony.</w:t>
      </w:r>
    </w:p>
    <w:p w:rsidR="0000779C" w:rsidRPr="0000779C" w:rsidRDefault="0000779C" w:rsidP="0000779C">
      <w:pPr>
        <w:numPr>
          <w:ilvl w:val="0"/>
          <w:numId w:val="37"/>
        </w:numPr>
        <w:tabs>
          <w:tab w:val="clear" w:pos="720"/>
          <w:tab w:val="num" w:pos="360"/>
        </w:tabs>
        <w:ind w:left="360"/>
        <w:jc w:val="both"/>
        <w:rPr>
          <w:rFonts w:ascii="Arial Narrow" w:hAnsi="Arial Narrow"/>
          <w:sz w:val="22"/>
          <w:szCs w:val="22"/>
        </w:rPr>
      </w:pPr>
      <w:r w:rsidRPr="0000779C">
        <w:rPr>
          <w:rFonts w:ascii="Arial Narrow" w:hAnsi="Arial Narrow"/>
          <w:sz w:val="22"/>
          <w:szCs w:val="22"/>
        </w:rPr>
        <w:t xml:space="preserve">Płatność nastąpi w </w:t>
      </w:r>
      <w:r>
        <w:rPr>
          <w:rFonts w:ascii="Arial Narrow" w:hAnsi="Arial Narrow"/>
          <w:sz w:val="22"/>
          <w:szCs w:val="22"/>
        </w:rPr>
        <w:t>…….*</w:t>
      </w:r>
      <w:r w:rsidRPr="0000779C">
        <w:rPr>
          <w:rFonts w:ascii="Arial Narrow" w:hAnsi="Arial Narrow"/>
          <w:sz w:val="22"/>
          <w:szCs w:val="22"/>
        </w:rPr>
        <w:t xml:space="preserve"> równych ratach na podstawie  jednorazowo wystawionej  faktury na której wyszczególnione zostaną:</w:t>
      </w:r>
    </w:p>
    <w:p w:rsidR="0000779C" w:rsidRDefault="0000779C" w:rsidP="0000779C">
      <w:pPr>
        <w:numPr>
          <w:ilvl w:val="1"/>
          <w:numId w:val="37"/>
        </w:numPr>
        <w:jc w:val="both"/>
        <w:rPr>
          <w:rFonts w:ascii="Arial Narrow" w:hAnsi="Arial Narrow"/>
          <w:sz w:val="22"/>
          <w:szCs w:val="22"/>
        </w:rPr>
      </w:pPr>
      <w:r>
        <w:rPr>
          <w:rFonts w:ascii="Arial Narrow" w:hAnsi="Arial Narrow"/>
          <w:sz w:val="22"/>
          <w:szCs w:val="22"/>
        </w:rPr>
        <w:t>pierwsza płatność  w terminie 3</w:t>
      </w:r>
      <w:r w:rsidRPr="0000779C">
        <w:rPr>
          <w:rFonts w:ascii="Arial Narrow" w:hAnsi="Arial Narrow"/>
          <w:sz w:val="22"/>
          <w:szCs w:val="22"/>
        </w:rPr>
        <w:t>0 dni od daty dostarczenia poprawnie zredagowanej faktury wraz z protokołem odbioru zamontowanych urządzeń i potwierdzeniem przeszkolenia obsługi.</w:t>
      </w:r>
    </w:p>
    <w:p w:rsidR="0000779C" w:rsidRDefault="0000779C" w:rsidP="0000779C">
      <w:pPr>
        <w:numPr>
          <w:ilvl w:val="1"/>
          <w:numId w:val="37"/>
        </w:numPr>
        <w:jc w:val="both"/>
        <w:rPr>
          <w:rFonts w:ascii="Arial Narrow" w:hAnsi="Arial Narrow"/>
          <w:sz w:val="22"/>
          <w:szCs w:val="22"/>
        </w:rPr>
      </w:pPr>
      <w:r w:rsidRPr="0000779C">
        <w:rPr>
          <w:rFonts w:ascii="Arial Narrow" w:hAnsi="Arial Narrow"/>
          <w:sz w:val="22"/>
          <w:szCs w:val="22"/>
        </w:rPr>
        <w:t xml:space="preserve"> druga płatność  w terminie </w:t>
      </w:r>
      <w:r>
        <w:rPr>
          <w:rFonts w:ascii="Arial Narrow" w:hAnsi="Arial Narrow"/>
          <w:sz w:val="22"/>
          <w:szCs w:val="22"/>
        </w:rPr>
        <w:t>6</w:t>
      </w:r>
      <w:r w:rsidRPr="0000779C">
        <w:rPr>
          <w:rFonts w:ascii="Arial Narrow" w:hAnsi="Arial Narrow"/>
          <w:sz w:val="22"/>
          <w:szCs w:val="22"/>
        </w:rPr>
        <w:t>0 dni od daty dostarczenia poprawnie zredagowanej  faktury</w:t>
      </w:r>
      <w:r>
        <w:rPr>
          <w:rFonts w:ascii="Arial Narrow" w:hAnsi="Arial Narrow"/>
          <w:sz w:val="22"/>
          <w:szCs w:val="22"/>
        </w:rPr>
        <w:t>;*</w:t>
      </w:r>
    </w:p>
    <w:p w:rsidR="0000779C" w:rsidRDefault="0000779C" w:rsidP="0000779C">
      <w:pPr>
        <w:numPr>
          <w:ilvl w:val="1"/>
          <w:numId w:val="37"/>
        </w:numPr>
        <w:jc w:val="both"/>
        <w:rPr>
          <w:rFonts w:ascii="Arial Narrow" w:hAnsi="Arial Narrow"/>
          <w:sz w:val="22"/>
          <w:szCs w:val="22"/>
        </w:rPr>
      </w:pPr>
      <w:r>
        <w:rPr>
          <w:rFonts w:ascii="Arial Narrow" w:hAnsi="Arial Narrow"/>
          <w:sz w:val="22"/>
          <w:szCs w:val="22"/>
        </w:rPr>
        <w:t>t</w:t>
      </w:r>
      <w:r w:rsidRPr="0000779C">
        <w:rPr>
          <w:rFonts w:ascii="Arial Narrow" w:hAnsi="Arial Narrow"/>
          <w:sz w:val="22"/>
          <w:szCs w:val="22"/>
        </w:rPr>
        <w:t>rzecia płatność  w terminie 90 dni od daty dostarczenia poprawnie zredagowanej faktury</w:t>
      </w:r>
      <w:r>
        <w:rPr>
          <w:rFonts w:ascii="Arial Narrow" w:hAnsi="Arial Narrow"/>
          <w:sz w:val="22"/>
          <w:szCs w:val="22"/>
        </w:rPr>
        <w:t>;*</w:t>
      </w:r>
    </w:p>
    <w:p w:rsidR="0000779C" w:rsidRDefault="0000779C" w:rsidP="0000779C">
      <w:pPr>
        <w:numPr>
          <w:ilvl w:val="1"/>
          <w:numId w:val="37"/>
        </w:numPr>
        <w:jc w:val="both"/>
        <w:rPr>
          <w:rFonts w:ascii="Arial Narrow" w:hAnsi="Arial Narrow"/>
          <w:sz w:val="22"/>
          <w:szCs w:val="22"/>
        </w:rPr>
      </w:pPr>
      <w:r>
        <w:rPr>
          <w:rFonts w:ascii="Arial Narrow" w:hAnsi="Arial Narrow"/>
          <w:sz w:val="22"/>
          <w:szCs w:val="22"/>
        </w:rPr>
        <w:lastRenderedPageBreak/>
        <w:t>czwarta płatność</w:t>
      </w:r>
      <w:r w:rsidRPr="0000779C">
        <w:rPr>
          <w:rFonts w:ascii="Arial Narrow" w:hAnsi="Arial Narrow"/>
          <w:sz w:val="22"/>
          <w:szCs w:val="22"/>
        </w:rPr>
        <w:t xml:space="preserve"> </w:t>
      </w:r>
      <w:r>
        <w:rPr>
          <w:rFonts w:ascii="Arial Narrow" w:hAnsi="Arial Narrow"/>
          <w:sz w:val="22"/>
          <w:szCs w:val="22"/>
        </w:rPr>
        <w:t>w terminie 120 dni od daty dostarczenia poprawnie zredagowanej faktury;*</w:t>
      </w:r>
    </w:p>
    <w:p w:rsidR="0000779C" w:rsidRPr="0000779C" w:rsidRDefault="0000779C" w:rsidP="0000779C">
      <w:pPr>
        <w:numPr>
          <w:ilvl w:val="1"/>
          <w:numId w:val="37"/>
        </w:numPr>
        <w:jc w:val="both"/>
        <w:rPr>
          <w:rFonts w:ascii="Arial Narrow" w:hAnsi="Arial Narrow"/>
          <w:sz w:val="22"/>
          <w:szCs w:val="22"/>
        </w:rPr>
      </w:pPr>
      <w:r>
        <w:rPr>
          <w:rFonts w:ascii="Arial Narrow" w:hAnsi="Arial Narrow"/>
          <w:sz w:val="22"/>
          <w:szCs w:val="22"/>
        </w:rPr>
        <w:t xml:space="preserve">piąta płatność w terminie 150 dni  od daty dostarczenia poprawnie zredagowanej faktury;* </w:t>
      </w:r>
    </w:p>
    <w:p w:rsidR="0000779C" w:rsidRPr="00801244" w:rsidRDefault="00801244" w:rsidP="00801244">
      <w:pPr>
        <w:pStyle w:val="Akapitzlist"/>
        <w:jc w:val="both"/>
        <w:rPr>
          <w:rFonts w:ascii="Arial Narrow" w:hAnsi="Arial Narrow"/>
          <w:sz w:val="22"/>
          <w:szCs w:val="22"/>
        </w:rPr>
      </w:pPr>
      <w:r>
        <w:rPr>
          <w:rFonts w:ascii="Arial Narrow" w:hAnsi="Arial Narrow"/>
          <w:sz w:val="22"/>
          <w:szCs w:val="22"/>
        </w:rPr>
        <w:t>*w zależności od oferowanej ilości rat</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Wykonawca wystawi fakturę za dostarczenie Przedmiotu umowy nie wcześniej niż w dniu podpisania protokołu zdawczo-odbiorczego, potwierdzającego należyte wykonanie dostawy, uruchomienie dostarczonego sprzętu oraz przeprowadzenie szkolenia dla wyznaczonych pracowników Zamawiającego.  </w:t>
      </w:r>
    </w:p>
    <w:p w:rsidR="0080124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Za Przedmiot umowy</w:t>
      </w:r>
      <w:r w:rsidR="00801244">
        <w:rPr>
          <w:rFonts w:ascii="Arial Narrow" w:hAnsi="Arial Narrow"/>
          <w:sz w:val="22"/>
          <w:szCs w:val="22"/>
        </w:rPr>
        <w:t>, we wskazanych ratach,  Zamawiający płacił będzie</w:t>
      </w:r>
      <w:r w:rsidRPr="00A27004">
        <w:rPr>
          <w:rFonts w:ascii="Arial Narrow" w:hAnsi="Arial Narrow"/>
          <w:sz w:val="22"/>
          <w:szCs w:val="22"/>
        </w:rPr>
        <w:t xml:space="preserve"> Wykonawcy przelewem bankowym na konto Wykonawcy wskaz</w:t>
      </w:r>
      <w:r w:rsidR="00801244">
        <w:rPr>
          <w:rFonts w:ascii="Arial Narrow" w:hAnsi="Arial Narrow"/>
          <w:sz w:val="22"/>
          <w:szCs w:val="22"/>
        </w:rPr>
        <w:t>ane na fakturze VAT, w terminach wskazanych w harmonogramie płatności ust. 3</w:t>
      </w:r>
    </w:p>
    <w:p w:rsidR="00801244" w:rsidRPr="00801244" w:rsidRDefault="00801244" w:rsidP="00801244">
      <w:pPr>
        <w:numPr>
          <w:ilvl w:val="0"/>
          <w:numId w:val="37"/>
        </w:numPr>
        <w:tabs>
          <w:tab w:val="clear" w:pos="720"/>
          <w:tab w:val="num" w:pos="360"/>
        </w:tabs>
        <w:ind w:left="360"/>
        <w:jc w:val="both"/>
        <w:rPr>
          <w:rFonts w:ascii="Arial Narrow" w:hAnsi="Arial Narrow"/>
          <w:sz w:val="22"/>
          <w:szCs w:val="22"/>
        </w:rPr>
      </w:pPr>
      <w:r w:rsidRPr="00801244">
        <w:rPr>
          <w:rFonts w:ascii="Arial Narrow" w:hAnsi="Arial Narrow"/>
          <w:sz w:val="22"/>
          <w:szCs w:val="22"/>
        </w:rPr>
        <w:t>W przypadku zwłoki w płatnościach należności , o których mowa</w:t>
      </w:r>
      <w:r>
        <w:rPr>
          <w:rFonts w:ascii="Arial Narrow" w:hAnsi="Arial Narrow"/>
          <w:sz w:val="22"/>
          <w:szCs w:val="22"/>
        </w:rPr>
        <w:t xml:space="preserve"> w ust.3</w:t>
      </w:r>
      <w:r w:rsidRPr="00801244">
        <w:rPr>
          <w:rFonts w:ascii="Arial Narrow" w:hAnsi="Arial Narrow"/>
          <w:sz w:val="22"/>
          <w:szCs w:val="22"/>
        </w:rPr>
        <w:t xml:space="preserve">  Wykonawcy przysługiwać będą odsetki ustawowe. </w:t>
      </w:r>
    </w:p>
    <w:p w:rsidR="00801244" w:rsidRPr="00801244" w:rsidRDefault="00801244" w:rsidP="00801244">
      <w:pPr>
        <w:numPr>
          <w:ilvl w:val="0"/>
          <w:numId w:val="37"/>
        </w:numPr>
        <w:tabs>
          <w:tab w:val="clear" w:pos="720"/>
          <w:tab w:val="num" w:pos="360"/>
        </w:tabs>
        <w:ind w:left="360"/>
        <w:jc w:val="both"/>
        <w:rPr>
          <w:rFonts w:ascii="Arial Narrow" w:hAnsi="Arial Narrow"/>
          <w:sz w:val="22"/>
          <w:szCs w:val="22"/>
        </w:rPr>
      </w:pPr>
      <w:r w:rsidRPr="00801244">
        <w:rPr>
          <w:rFonts w:ascii="Arial Narrow" w:hAnsi="Arial Narrow"/>
          <w:sz w:val="22"/>
          <w:szCs w:val="22"/>
        </w:rPr>
        <w:t>Jako datę zapłaty faktury przyjmuje się datę złożenia w banku, przez Zamawiającego, dokumentu "polecenia przelewu"</w:t>
      </w:r>
      <w:r>
        <w:rPr>
          <w:rFonts w:ascii="Arial Narrow" w:hAnsi="Arial Narrow"/>
          <w:sz w:val="22"/>
          <w:szCs w:val="22"/>
        </w:rPr>
        <w:t xml:space="preserve"> za kolejną ratę</w:t>
      </w:r>
      <w:r w:rsidRPr="00801244">
        <w:rPr>
          <w:rFonts w:ascii="Arial Narrow" w:hAnsi="Arial Narrow"/>
          <w:sz w:val="22"/>
          <w:szCs w:val="22"/>
        </w:rPr>
        <w:t>.</w:t>
      </w:r>
    </w:p>
    <w:p w:rsidR="00A27004" w:rsidRPr="00A27004" w:rsidRDefault="00801244" w:rsidP="00801244">
      <w:pPr>
        <w:numPr>
          <w:ilvl w:val="0"/>
          <w:numId w:val="37"/>
        </w:numPr>
        <w:tabs>
          <w:tab w:val="clear" w:pos="720"/>
          <w:tab w:val="num" w:pos="360"/>
        </w:tabs>
        <w:ind w:left="360"/>
        <w:jc w:val="both"/>
        <w:rPr>
          <w:rFonts w:ascii="Arial Narrow" w:hAnsi="Arial Narrow"/>
          <w:sz w:val="22"/>
          <w:szCs w:val="22"/>
        </w:rPr>
      </w:pPr>
      <w:r w:rsidRPr="00801244">
        <w:rPr>
          <w:rFonts w:ascii="Arial Narrow" w:hAnsi="Arial Narrow"/>
          <w:sz w:val="22"/>
          <w:szCs w:val="22"/>
        </w:rPr>
        <w:t>Ewentualna sprzedaż wierzytelności innemu podmiotowi lub zawarcie umowy faktoringowej może odbyć się za zgodą Zamawiającego</w:t>
      </w:r>
    </w:p>
    <w:p w:rsidR="00A27004" w:rsidRPr="00A27004" w:rsidRDefault="00A27004" w:rsidP="00A27004">
      <w:pPr>
        <w:jc w:val="both"/>
        <w:rPr>
          <w:rFonts w:ascii="Arial Narrow" w:hAnsi="Arial Narrow"/>
          <w:sz w:val="22"/>
          <w:szCs w:val="22"/>
        </w:rPr>
      </w:pPr>
    </w:p>
    <w:p w:rsidR="00A27004" w:rsidRPr="00A27004" w:rsidRDefault="00A27004" w:rsidP="00A27004">
      <w:pPr>
        <w:tabs>
          <w:tab w:val="num" w:pos="360"/>
        </w:tabs>
        <w:autoSpaceDE w:val="0"/>
        <w:autoSpaceDN w:val="0"/>
        <w:adjustRightInd w:val="0"/>
        <w:jc w:val="center"/>
        <w:rPr>
          <w:rFonts w:ascii="Arial Narrow" w:hAnsi="Arial Narrow"/>
          <w:sz w:val="22"/>
          <w:szCs w:val="22"/>
        </w:rPr>
      </w:pPr>
      <w:r w:rsidRPr="00A27004">
        <w:rPr>
          <w:rFonts w:ascii="Arial Narrow" w:hAnsi="Arial Narrow"/>
          <w:sz w:val="22"/>
          <w:szCs w:val="22"/>
        </w:rPr>
        <w:t>§ 7</w:t>
      </w:r>
    </w:p>
    <w:p w:rsidR="00A27004" w:rsidRPr="00A27004" w:rsidRDefault="00A27004" w:rsidP="00DA02F3">
      <w:pPr>
        <w:numPr>
          <w:ilvl w:val="0"/>
          <w:numId w:val="38"/>
        </w:numPr>
        <w:tabs>
          <w:tab w:val="num" w:pos="360"/>
        </w:tabs>
        <w:ind w:left="360"/>
        <w:jc w:val="both"/>
        <w:rPr>
          <w:rFonts w:ascii="Arial Narrow" w:hAnsi="Arial Narrow"/>
          <w:sz w:val="22"/>
          <w:szCs w:val="22"/>
        </w:rPr>
      </w:pPr>
      <w:r w:rsidRPr="00A27004">
        <w:rPr>
          <w:rFonts w:ascii="Arial Narrow" w:hAnsi="Arial Narrow"/>
          <w:sz w:val="22"/>
          <w:szCs w:val="22"/>
        </w:rPr>
        <w:t>Zamawiający może odstąpić od umowy w terminie 30 dni od powzięcia wiadomości o wystąpieniu istotnej zmiany okoliczności powodującej, że wykonanie umowy nie leży w interesie publicznym, czego nie można było przewidzieć w chwili zawarcia umowy. W takim przypadku Wykonawcy przysługuje wynagrodzenie należne z tytułu wykonania udokumentowanej części umowy.</w:t>
      </w:r>
    </w:p>
    <w:p w:rsidR="00A27004" w:rsidRPr="00A27004" w:rsidRDefault="00A27004" w:rsidP="00DA02F3">
      <w:pPr>
        <w:numPr>
          <w:ilvl w:val="0"/>
          <w:numId w:val="38"/>
        </w:numPr>
        <w:tabs>
          <w:tab w:val="num" w:pos="360"/>
        </w:tabs>
        <w:ind w:left="360"/>
        <w:jc w:val="both"/>
        <w:rPr>
          <w:rFonts w:ascii="Arial Narrow" w:hAnsi="Arial Narrow"/>
          <w:sz w:val="22"/>
          <w:szCs w:val="22"/>
        </w:rPr>
      </w:pPr>
      <w:r w:rsidRPr="00A27004">
        <w:rPr>
          <w:rFonts w:ascii="Arial Narrow" w:hAnsi="Arial Narrow"/>
          <w:sz w:val="22"/>
          <w:szCs w:val="22"/>
        </w:rPr>
        <w:t>Ewentualne spory powstałe na tle wykonywania przedmiotu umowy rozstrzygane będą przez właściwy dla Zamawiającego sąd powszechny.</w:t>
      </w:r>
    </w:p>
    <w:p w:rsidR="00A27004" w:rsidRPr="00A27004" w:rsidRDefault="00A27004" w:rsidP="00A27004">
      <w:pPr>
        <w:jc w:val="both"/>
        <w:rPr>
          <w:rFonts w:ascii="Arial Narrow" w:hAnsi="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8</w:t>
      </w:r>
    </w:p>
    <w:p w:rsidR="00A27004" w:rsidRPr="00A27004" w:rsidRDefault="00A27004" w:rsidP="00A27004">
      <w:pPr>
        <w:ind w:right="13"/>
        <w:jc w:val="both"/>
        <w:rPr>
          <w:rFonts w:ascii="Arial Narrow" w:hAnsi="Arial Narrow" w:cs="Arial Narrow"/>
          <w:sz w:val="22"/>
          <w:szCs w:val="22"/>
        </w:rPr>
      </w:pPr>
      <w:r w:rsidRPr="00A27004">
        <w:rPr>
          <w:rFonts w:ascii="Arial Narrow" w:hAnsi="Arial Narrow" w:cs="Arial Narrow"/>
          <w:sz w:val="22"/>
          <w:szCs w:val="22"/>
        </w:rPr>
        <w:t>Zmiany umowy wymagają formy pisemnej pod rygorem nieważności</w:t>
      </w: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9</w:t>
      </w:r>
    </w:p>
    <w:p w:rsidR="00A27004" w:rsidRPr="00A27004" w:rsidRDefault="00A27004" w:rsidP="00A27004">
      <w:pPr>
        <w:ind w:right="13"/>
        <w:jc w:val="both"/>
        <w:rPr>
          <w:rFonts w:ascii="Arial Narrow" w:hAnsi="Arial Narrow" w:cs="Arial Narrow"/>
          <w:sz w:val="22"/>
          <w:szCs w:val="22"/>
        </w:rPr>
      </w:pPr>
      <w:r w:rsidRPr="00A27004">
        <w:rPr>
          <w:rFonts w:ascii="Arial Narrow" w:hAnsi="Arial Narrow" w:cs="Arial Narrow"/>
          <w:sz w:val="22"/>
          <w:szCs w:val="22"/>
        </w:rPr>
        <w:t>W sprawach nie uregulowanych w niniejszej umowie mają zastosowanie przepisy prawa powszechnie obowiązującego, w szczególności ustawy – Prawo zamówień publicznych i Kodeksu cywilnego.</w:t>
      </w:r>
    </w:p>
    <w:p w:rsidR="00A27004" w:rsidRPr="00A27004" w:rsidRDefault="00A27004" w:rsidP="00A27004">
      <w:pPr>
        <w:ind w:right="13"/>
        <w:jc w:val="center"/>
        <w:rPr>
          <w:rFonts w:ascii="Arial Narrow" w:hAnsi="Arial Narrow" w:cs="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10</w:t>
      </w:r>
    </w:p>
    <w:p w:rsidR="00A27004" w:rsidRPr="00A27004" w:rsidRDefault="00D25D51" w:rsidP="00A27004">
      <w:pPr>
        <w:ind w:right="13"/>
        <w:jc w:val="both"/>
        <w:rPr>
          <w:rFonts w:ascii="Arial Narrow" w:hAnsi="Arial Narrow" w:cs="Arial Narrow"/>
          <w:sz w:val="22"/>
          <w:szCs w:val="22"/>
        </w:rPr>
      </w:pPr>
      <w:r>
        <w:rPr>
          <w:rFonts w:ascii="Arial Narrow" w:hAnsi="Arial Narrow" w:cs="Arial Narrow"/>
          <w:sz w:val="22"/>
          <w:szCs w:val="22"/>
        </w:rPr>
        <w:t>Umowę sporządza się w dwóch</w:t>
      </w:r>
      <w:r w:rsidR="00A27004" w:rsidRPr="00A27004">
        <w:rPr>
          <w:rFonts w:ascii="Arial Narrow" w:hAnsi="Arial Narrow" w:cs="Arial Narrow"/>
          <w:sz w:val="22"/>
          <w:szCs w:val="22"/>
        </w:rPr>
        <w:t xml:space="preserve"> jednobrzmiących egzemplarzach, jeden dla Wykonawcy, </w:t>
      </w:r>
      <w:r>
        <w:rPr>
          <w:rFonts w:ascii="Arial Narrow" w:hAnsi="Arial Narrow" w:cs="Arial Narrow"/>
          <w:sz w:val="22"/>
          <w:szCs w:val="22"/>
        </w:rPr>
        <w:t xml:space="preserve">jeden </w:t>
      </w:r>
      <w:r w:rsidR="00A27004" w:rsidRPr="00A27004">
        <w:rPr>
          <w:rFonts w:ascii="Arial Narrow" w:hAnsi="Arial Narrow" w:cs="Arial Narrow"/>
          <w:sz w:val="22"/>
          <w:szCs w:val="22"/>
        </w:rPr>
        <w:t>dla Zamawiającego.</w:t>
      </w:r>
    </w:p>
    <w:p w:rsidR="00A27004" w:rsidRPr="00A27004" w:rsidRDefault="00A27004" w:rsidP="00A27004">
      <w:pPr>
        <w:jc w:val="both"/>
        <w:rPr>
          <w:rFonts w:ascii="Arial Narrow" w:hAnsi="Arial Narrow" w:cs="Arial Narrow"/>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r w:rsidRPr="00A27004">
        <w:rPr>
          <w:rFonts w:ascii="Arial Narrow" w:hAnsi="Arial Narrow" w:cs="Arial Narrow"/>
          <w:sz w:val="22"/>
          <w:szCs w:val="22"/>
        </w:rPr>
        <w:tab/>
      </w:r>
      <w:r w:rsidRPr="00A27004">
        <w:rPr>
          <w:rFonts w:ascii="Arial Narrow" w:hAnsi="Arial Narrow" w:cs="Arial Narrow"/>
          <w:b/>
          <w:sz w:val="22"/>
          <w:szCs w:val="22"/>
        </w:rPr>
        <w:t>Zamawiający</w:t>
      </w:r>
      <w:r w:rsidRPr="00A27004">
        <w:rPr>
          <w:rFonts w:ascii="Arial Narrow" w:hAnsi="Arial Narrow" w:cs="Arial Narrow"/>
          <w:b/>
          <w:sz w:val="22"/>
          <w:szCs w:val="22"/>
        </w:rPr>
        <w:tab/>
        <w:t>Wykonawca</w:t>
      </w: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r w:rsidRPr="00A27004">
        <w:rPr>
          <w:rFonts w:ascii="Arial Narrow" w:hAnsi="Arial Narrow" w:cs="Arial Narrow"/>
          <w:b/>
          <w:sz w:val="22"/>
          <w:szCs w:val="22"/>
        </w:rPr>
        <w:tab/>
        <w:t>………………………………</w:t>
      </w:r>
      <w:r w:rsidRPr="00A27004">
        <w:rPr>
          <w:rFonts w:ascii="Arial Narrow" w:hAnsi="Arial Narrow" w:cs="Arial Narrow"/>
          <w:b/>
          <w:sz w:val="22"/>
          <w:szCs w:val="22"/>
        </w:rPr>
        <w:tab/>
        <w:t>………………………………</w:t>
      </w:r>
    </w:p>
    <w:p w:rsidR="00A27004" w:rsidRPr="00A27004" w:rsidRDefault="00A27004" w:rsidP="00A27004">
      <w:pPr>
        <w:widowControl w:val="0"/>
        <w:autoSpaceDE w:val="0"/>
        <w:rPr>
          <w:rFonts w:ascii="Arial Narrow" w:hAnsi="Arial Narrow"/>
        </w:rPr>
      </w:pPr>
    </w:p>
    <w:p w:rsidR="00A27004" w:rsidRPr="00A27004" w:rsidRDefault="00A27004" w:rsidP="00A27004"/>
    <w:p w:rsidR="0041154D" w:rsidRDefault="0041154D" w:rsidP="004842A0">
      <w:pPr>
        <w:widowControl w:val="0"/>
        <w:autoSpaceDE w:val="0"/>
        <w:rPr>
          <w:rFonts w:ascii="Arial Narrow" w:hAnsi="Arial Narrow"/>
        </w:rPr>
      </w:pPr>
    </w:p>
    <w:p w:rsidR="009C5088" w:rsidRDefault="009C5088">
      <w:pPr>
        <w:suppressAutoHyphens w:val="0"/>
        <w:rPr>
          <w:rFonts w:ascii="Arial Narrow" w:hAnsi="Arial Narrow"/>
        </w:rPr>
      </w:pPr>
      <w:r>
        <w:rPr>
          <w:rFonts w:ascii="Arial Narrow" w:hAnsi="Arial Narrow"/>
        </w:rPr>
        <w:br w:type="page"/>
      </w:r>
    </w:p>
    <w:p w:rsidR="009C5088" w:rsidRPr="009C5088" w:rsidRDefault="009C5088" w:rsidP="009C5088">
      <w:pPr>
        <w:pStyle w:val="Annexetitre"/>
        <w:spacing w:before="0" w:after="0"/>
        <w:jc w:val="right"/>
        <w:rPr>
          <w:rFonts w:ascii="Arial Narrow" w:hAnsi="Arial Narrow" w:cs="Arial"/>
          <w:b w:val="0"/>
          <w:szCs w:val="24"/>
        </w:rPr>
      </w:pPr>
      <w:r w:rsidRPr="009C5088">
        <w:rPr>
          <w:rFonts w:ascii="Arial Narrow" w:hAnsi="Arial Narrow" w:cs="Arial"/>
          <w:b w:val="0"/>
          <w:szCs w:val="24"/>
        </w:rPr>
        <w:lastRenderedPageBreak/>
        <w:t>Załącznik nr 4</w:t>
      </w:r>
    </w:p>
    <w:p w:rsidR="00D25D51" w:rsidRPr="00D25D51" w:rsidRDefault="00D25D51" w:rsidP="00D25D51">
      <w:pPr>
        <w:suppressAutoHyphens w:val="0"/>
        <w:ind w:left="5360" w:right="-108" w:firstLine="34"/>
        <w:rPr>
          <w:rFonts w:ascii="Arial Narrow" w:hAnsi="Arial Narrow" w:cs="Tahoma"/>
          <w:b/>
          <w:sz w:val="22"/>
          <w:szCs w:val="22"/>
          <w:lang w:eastAsia="pl-PL"/>
        </w:rPr>
      </w:pPr>
      <w:r w:rsidRPr="00D25D51">
        <w:rPr>
          <w:rFonts w:ascii="Arial Narrow" w:hAnsi="Arial Narrow" w:cs="Tahoma"/>
          <w:b/>
          <w:sz w:val="22"/>
          <w:szCs w:val="22"/>
          <w:lang w:eastAsia="pl-PL"/>
        </w:rPr>
        <w:t>Zamawiający:</w:t>
      </w:r>
    </w:p>
    <w:p w:rsidR="00D25D51" w:rsidRPr="00D25D51" w:rsidRDefault="00D25D51" w:rsidP="00D25D51">
      <w:pPr>
        <w:suppressAutoHyphens w:val="0"/>
        <w:ind w:left="5360" w:right="-108" w:firstLine="34"/>
        <w:rPr>
          <w:rFonts w:ascii="Arial Narrow" w:hAnsi="Arial Narrow" w:cs="Tahoma"/>
          <w:sz w:val="22"/>
          <w:szCs w:val="22"/>
          <w:lang w:eastAsia="pl-PL"/>
        </w:rPr>
      </w:pPr>
      <w:r w:rsidRPr="00D25D51">
        <w:rPr>
          <w:rFonts w:ascii="Arial Narrow" w:hAnsi="Arial Narrow" w:cs="Tahoma"/>
          <w:sz w:val="22"/>
          <w:szCs w:val="22"/>
          <w:lang w:eastAsia="pl-PL"/>
        </w:rPr>
        <w:t xml:space="preserve">Samodzielny Publiczny Zespół Opieki Zdrowotnej w Kościanie </w:t>
      </w:r>
    </w:p>
    <w:p w:rsidR="00D25D51" w:rsidRPr="00D25D51" w:rsidRDefault="00D25D51" w:rsidP="00D25D51">
      <w:pPr>
        <w:suppressAutoHyphens w:val="0"/>
        <w:ind w:left="5360" w:right="-108" w:firstLine="34"/>
        <w:rPr>
          <w:rFonts w:ascii="Arial Narrow" w:hAnsi="Arial Narrow" w:cs="Tahoma"/>
          <w:sz w:val="22"/>
          <w:szCs w:val="22"/>
          <w:lang w:eastAsia="pl-PL"/>
        </w:rPr>
      </w:pPr>
      <w:r w:rsidRPr="00D25D51">
        <w:rPr>
          <w:rFonts w:ascii="Arial Narrow" w:hAnsi="Arial Narrow" w:cs="Tahoma"/>
          <w:sz w:val="22"/>
          <w:szCs w:val="22"/>
          <w:lang w:eastAsia="pl-PL"/>
        </w:rPr>
        <w:t xml:space="preserve">ul. Szpitalna 7, 64-000 Kościan  </w:t>
      </w:r>
    </w:p>
    <w:p w:rsidR="00D25D51" w:rsidRPr="00D25D51" w:rsidRDefault="00D25D51" w:rsidP="00D25D51">
      <w:pPr>
        <w:suppressAutoHyphens w:val="0"/>
        <w:ind w:right="-108"/>
        <w:rPr>
          <w:rFonts w:ascii="Arial Narrow" w:hAnsi="Arial Narrow" w:cs="Tahoma"/>
          <w:b/>
          <w:sz w:val="22"/>
          <w:szCs w:val="22"/>
          <w:lang w:eastAsia="pl-PL"/>
        </w:rPr>
      </w:pPr>
      <w:r w:rsidRPr="00D25D51">
        <w:rPr>
          <w:rFonts w:ascii="Arial Narrow" w:hAnsi="Arial Narrow" w:cs="Tahoma"/>
          <w:b/>
          <w:sz w:val="22"/>
          <w:szCs w:val="22"/>
          <w:lang w:eastAsia="pl-PL"/>
        </w:rPr>
        <w:t>Wykonawca:</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(pełna nazwa/firma, adres, w zależności od podmiotu: NIP/PESEL, KRS/</w:t>
      </w:r>
      <w:proofErr w:type="spellStart"/>
      <w:r w:rsidRPr="00D25D51">
        <w:rPr>
          <w:rFonts w:ascii="Arial Narrow" w:hAnsi="Arial Narrow" w:cs="Tahoma"/>
          <w:i/>
          <w:sz w:val="22"/>
          <w:szCs w:val="22"/>
          <w:lang w:eastAsia="pl-PL"/>
        </w:rPr>
        <w:t>CEiDG</w:t>
      </w:r>
      <w:proofErr w:type="spellEnd"/>
      <w:r w:rsidRPr="00D25D51">
        <w:rPr>
          <w:rFonts w:ascii="Arial Narrow" w:hAnsi="Arial Narrow" w:cs="Tahoma"/>
          <w:i/>
          <w:sz w:val="22"/>
          <w:szCs w:val="22"/>
          <w:lang w:eastAsia="pl-PL"/>
        </w:rPr>
        <w:t>)</w:t>
      </w:r>
    </w:p>
    <w:p w:rsidR="00D25D51" w:rsidRPr="00D25D51" w:rsidRDefault="00D25D51" w:rsidP="00D25D51">
      <w:pPr>
        <w:suppressAutoHyphens w:val="0"/>
        <w:ind w:right="-108"/>
        <w:rPr>
          <w:rFonts w:ascii="Arial Narrow" w:hAnsi="Arial Narrow" w:cs="Tahoma"/>
          <w:sz w:val="22"/>
          <w:szCs w:val="22"/>
          <w:u w:val="single"/>
          <w:lang w:eastAsia="pl-PL"/>
        </w:rPr>
      </w:pPr>
      <w:r w:rsidRPr="00D25D51">
        <w:rPr>
          <w:rFonts w:ascii="Arial Narrow" w:hAnsi="Arial Narrow" w:cs="Tahoma"/>
          <w:sz w:val="22"/>
          <w:szCs w:val="22"/>
          <w:u w:val="single"/>
          <w:lang w:eastAsia="pl-PL"/>
        </w:rPr>
        <w:t>reprezentowany przez:</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(imię, nazwisko, </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stanowisko/podstawa do reprezentacji)</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jc w:val="center"/>
        <w:rPr>
          <w:rFonts w:ascii="Arial Narrow" w:hAnsi="Arial Narrow" w:cs="Tahoma"/>
          <w:b/>
          <w:sz w:val="28"/>
          <w:szCs w:val="28"/>
          <w:u w:val="single"/>
          <w:lang w:eastAsia="pl-PL"/>
        </w:rPr>
      </w:pPr>
      <w:r w:rsidRPr="00D25D51">
        <w:rPr>
          <w:rFonts w:ascii="Arial Narrow" w:hAnsi="Arial Narrow" w:cs="Tahoma"/>
          <w:b/>
          <w:sz w:val="28"/>
          <w:szCs w:val="28"/>
          <w:u w:val="single"/>
          <w:lang w:eastAsia="pl-PL"/>
        </w:rPr>
        <w:t xml:space="preserve">Oświadczenie wykonawcy </w:t>
      </w:r>
    </w:p>
    <w:p w:rsidR="00D25D51" w:rsidRPr="00D25D51" w:rsidRDefault="00D25D51" w:rsidP="00D25D51">
      <w:pPr>
        <w:suppressAutoHyphens w:val="0"/>
        <w:ind w:right="-108"/>
        <w:jc w:val="center"/>
        <w:rPr>
          <w:rFonts w:ascii="Arial Narrow" w:hAnsi="Arial Narrow" w:cs="Tahoma"/>
          <w:b/>
          <w:sz w:val="28"/>
          <w:szCs w:val="28"/>
          <w:u w:val="single"/>
          <w:lang w:eastAsia="pl-PL"/>
        </w:rPr>
      </w:pPr>
    </w:p>
    <w:p w:rsidR="00D25D51" w:rsidRPr="00D25D51" w:rsidRDefault="00D25D51" w:rsidP="00D25D51">
      <w:pPr>
        <w:suppressAutoHyphens w:val="0"/>
        <w:ind w:right="-108"/>
        <w:jc w:val="center"/>
        <w:rPr>
          <w:rFonts w:ascii="Arial Narrow" w:hAnsi="Arial Narrow" w:cs="Tahoma"/>
          <w:b/>
          <w:sz w:val="22"/>
          <w:szCs w:val="22"/>
          <w:lang w:eastAsia="pl-PL"/>
        </w:rPr>
      </w:pPr>
      <w:r w:rsidRPr="00D25D51">
        <w:rPr>
          <w:rFonts w:ascii="Arial Narrow" w:hAnsi="Arial Narrow" w:cs="Tahoma"/>
          <w:b/>
          <w:sz w:val="22"/>
          <w:szCs w:val="22"/>
          <w:lang w:eastAsia="pl-PL"/>
        </w:rPr>
        <w:t xml:space="preserve">składane na podstawie art. 25a ust. 1 ustawy z dnia 29 stycznia 2004 r. </w:t>
      </w:r>
    </w:p>
    <w:p w:rsidR="00D25D51" w:rsidRPr="00D25D51" w:rsidRDefault="00D25D51" w:rsidP="00D25D51">
      <w:pPr>
        <w:suppressAutoHyphens w:val="0"/>
        <w:ind w:right="-108"/>
        <w:jc w:val="center"/>
        <w:rPr>
          <w:rFonts w:ascii="Arial Narrow" w:hAnsi="Arial Narrow" w:cs="Tahoma"/>
          <w:b/>
          <w:sz w:val="22"/>
          <w:szCs w:val="22"/>
          <w:lang w:eastAsia="pl-PL"/>
        </w:rPr>
      </w:pPr>
      <w:r w:rsidRPr="00D25D51">
        <w:rPr>
          <w:rFonts w:ascii="Arial Narrow" w:hAnsi="Arial Narrow" w:cs="Tahoma"/>
          <w:b/>
          <w:sz w:val="22"/>
          <w:szCs w:val="22"/>
          <w:lang w:eastAsia="pl-PL"/>
        </w:rPr>
        <w:t xml:space="preserve"> Prawo zamówień publicznych (dalej jako: ustawa </w:t>
      </w:r>
      <w:proofErr w:type="spellStart"/>
      <w:r w:rsidRPr="00D25D51">
        <w:rPr>
          <w:rFonts w:ascii="Arial Narrow" w:hAnsi="Arial Narrow" w:cs="Tahoma"/>
          <w:b/>
          <w:sz w:val="22"/>
          <w:szCs w:val="22"/>
          <w:lang w:eastAsia="pl-PL"/>
        </w:rPr>
        <w:t>Pzp</w:t>
      </w:r>
      <w:proofErr w:type="spellEnd"/>
      <w:r w:rsidRPr="00D25D51">
        <w:rPr>
          <w:rFonts w:ascii="Arial Narrow" w:hAnsi="Arial Narrow" w:cs="Tahoma"/>
          <w:b/>
          <w:sz w:val="22"/>
          <w:szCs w:val="22"/>
          <w:lang w:eastAsia="pl-PL"/>
        </w:rPr>
        <w:t xml:space="preserve">), </w:t>
      </w:r>
    </w:p>
    <w:p w:rsidR="00D25D51" w:rsidRPr="00D25D51" w:rsidRDefault="00D25D51" w:rsidP="00D25D51">
      <w:pPr>
        <w:suppressAutoHyphens w:val="0"/>
        <w:ind w:right="-108"/>
        <w:jc w:val="center"/>
        <w:rPr>
          <w:rFonts w:ascii="Arial Narrow" w:hAnsi="Arial Narrow" w:cs="Tahoma"/>
          <w:b/>
          <w:sz w:val="22"/>
          <w:szCs w:val="22"/>
          <w:u w:val="single"/>
          <w:lang w:eastAsia="pl-PL"/>
        </w:rPr>
      </w:pPr>
      <w:r w:rsidRPr="00D25D51">
        <w:rPr>
          <w:rFonts w:ascii="Arial Narrow" w:hAnsi="Arial Narrow" w:cs="Tahoma"/>
          <w:b/>
          <w:sz w:val="22"/>
          <w:szCs w:val="22"/>
          <w:u w:val="single"/>
          <w:lang w:eastAsia="pl-PL"/>
        </w:rPr>
        <w:t>DOTYCZĄCE PRZESŁANEK WYKLUCZENIA Z POSTĘPOWANIA</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Na potrzeby postępowania o udzielenie zamówienia publicznego pn.</w:t>
      </w:r>
      <w:r w:rsidR="001D7EB0">
        <w:rPr>
          <w:rFonts w:ascii="Arial Narrow" w:hAnsi="Arial Narrow" w:cs="Tahoma"/>
          <w:sz w:val="22"/>
          <w:szCs w:val="22"/>
          <w:lang w:eastAsia="pl-PL"/>
        </w:rPr>
        <w:t xml:space="preserve"> Sprzedaż z dostawą </w:t>
      </w:r>
      <w:proofErr w:type="spellStart"/>
      <w:r w:rsidR="00801244">
        <w:rPr>
          <w:rFonts w:ascii="Arial Narrow" w:hAnsi="Arial Narrow" w:cs="Tahoma"/>
          <w:sz w:val="22"/>
          <w:szCs w:val="22"/>
          <w:lang w:eastAsia="pl-PL"/>
        </w:rPr>
        <w:t>videokolonoskopu</w:t>
      </w:r>
      <w:proofErr w:type="spellEnd"/>
      <w:r w:rsidR="001D7EB0">
        <w:rPr>
          <w:rFonts w:ascii="Arial Narrow" w:hAnsi="Arial Narrow" w:cs="Tahoma"/>
          <w:sz w:val="22"/>
          <w:szCs w:val="22"/>
          <w:lang w:eastAsia="pl-PL"/>
        </w:rPr>
        <w:t xml:space="preserve"> z wyposażeniem</w:t>
      </w:r>
      <w:r w:rsidRPr="00D25D51">
        <w:rPr>
          <w:rFonts w:ascii="Arial Narrow" w:hAnsi="Arial Narrow" w:cs="Tahoma"/>
          <w:sz w:val="22"/>
          <w:szCs w:val="22"/>
          <w:lang w:eastAsia="pl-PL"/>
        </w:rPr>
        <w:t xml:space="preserve"> </w:t>
      </w:r>
      <w:r w:rsidRPr="00D25D51">
        <w:rPr>
          <w:rFonts w:ascii="Arial Narrow" w:hAnsi="Arial Narrow" w:cs="Arial"/>
          <w:color w:val="000000"/>
          <w:sz w:val="22"/>
          <w:szCs w:val="22"/>
          <w:lang w:eastAsia="pl-PL"/>
        </w:rPr>
        <w:t xml:space="preserve">dla Samodzielnego Publicznego Zespołu Opieki Zdrowotnej w Kościanie znak </w:t>
      </w:r>
      <w:r w:rsidRPr="00D25D51">
        <w:rPr>
          <w:rFonts w:ascii="Arial Narrow" w:hAnsi="Arial Narrow" w:cs="Tahoma"/>
          <w:sz w:val="22"/>
          <w:szCs w:val="22"/>
          <w:lang w:eastAsia="pl-PL"/>
        </w:rPr>
        <w:t xml:space="preserve">sprawy </w:t>
      </w:r>
      <w:r w:rsidR="001D7EB0">
        <w:rPr>
          <w:rFonts w:ascii="Arial Narrow" w:hAnsi="Arial Narrow" w:cs="Tahoma"/>
          <w:sz w:val="22"/>
          <w:szCs w:val="22"/>
          <w:lang w:eastAsia="pl-PL"/>
        </w:rPr>
        <w:t>SPZOZ.EPII.23.</w:t>
      </w:r>
      <w:r w:rsidR="00801244">
        <w:rPr>
          <w:rFonts w:ascii="Arial Narrow" w:hAnsi="Arial Narrow" w:cs="Tahoma"/>
          <w:sz w:val="22"/>
          <w:szCs w:val="22"/>
          <w:lang w:eastAsia="pl-PL"/>
        </w:rPr>
        <w:t>11</w:t>
      </w:r>
      <w:r w:rsidRPr="00D25D51">
        <w:rPr>
          <w:rFonts w:ascii="Arial Narrow" w:hAnsi="Arial Narrow" w:cs="Tahoma"/>
          <w:sz w:val="22"/>
          <w:szCs w:val="22"/>
          <w:lang w:eastAsia="pl-PL"/>
        </w:rPr>
        <w:t>.201</w:t>
      </w:r>
      <w:r w:rsidR="00801244">
        <w:rPr>
          <w:rFonts w:ascii="Arial Narrow" w:hAnsi="Arial Narrow" w:cs="Tahoma"/>
          <w:sz w:val="22"/>
          <w:szCs w:val="22"/>
          <w:lang w:eastAsia="pl-PL"/>
        </w:rPr>
        <w:t>8</w:t>
      </w:r>
      <w:r w:rsidRPr="00D25D51">
        <w:rPr>
          <w:rFonts w:ascii="Arial Narrow" w:hAnsi="Arial Narrow" w:cs="Tahoma"/>
          <w:i/>
          <w:sz w:val="22"/>
          <w:szCs w:val="22"/>
          <w:lang w:eastAsia="pl-PL"/>
        </w:rPr>
        <w:t xml:space="preserve"> </w:t>
      </w:r>
      <w:r w:rsidRPr="00D25D51">
        <w:rPr>
          <w:rFonts w:ascii="Arial Narrow" w:hAnsi="Arial Narrow" w:cs="Tahoma"/>
          <w:sz w:val="22"/>
          <w:szCs w:val="22"/>
          <w:lang w:eastAsia="pl-PL"/>
        </w:rPr>
        <w:t>oświadczam, co następuje:</w:t>
      </w:r>
    </w:p>
    <w:p w:rsidR="00D25D51" w:rsidRPr="00D25D51" w:rsidRDefault="00D25D51" w:rsidP="00DA02F3">
      <w:pPr>
        <w:numPr>
          <w:ilvl w:val="0"/>
          <w:numId w:val="46"/>
        </w:numPr>
        <w:suppressAutoHyphens w:val="0"/>
        <w:ind w:left="400" w:right="-108" w:hanging="400"/>
        <w:contextualSpacing/>
        <w:jc w:val="both"/>
        <w:rPr>
          <w:rFonts w:ascii="Arial Narrow" w:eastAsia="Calibri" w:hAnsi="Arial Narrow" w:cs="Tahoma"/>
          <w:sz w:val="22"/>
          <w:szCs w:val="22"/>
          <w:lang w:eastAsia="en-US"/>
        </w:rPr>
      </w:pPr>
      <w:r w:rsidRPr="00D25D51">
        <w:rPr>
          <w:rFonts w:ascii="Arial Narrow" w:eastAsia="Calibri" w:hAnsi="Arial Narrow" w:cs="Tahoma"/>
          <w:sz w:val="22"/>
          <w:szCs w:val="22"/>
          <w:lang w:eastAsia="en-US"/>
        </w:rPr>
        <w:t xml:space="preserve">Oświadczam, że nie podlegam wykluczeniu z postępowania na podstawie  art. 24 ust 1 pkt 12-22 ustawy </w:t>
      </w:r>
      <w:proofErr w:type="spellStart"/>
      <w:r w:rsidRPr="00D25D51">
        <w:rPr>
          <w:rFonts w:ascii="Arial Narrow" w:eastAsia="Calibri" w:hAnsi="Arial Narrow" w:cs="Tahoma"/>
          <w:sz w:val="22"/>
          <w:szCs w:val="22"/>
          <w:lang w:eastAsia="en-US"/>
        </w:rPr>
        <w:t>Pzp</w:t>
      </w:r>
      <w:proofErr w:type="spellEnd"/>
      <w:r w:rsidRPr="00D25D51">
        <w:rPr>
          <w:rFonts w:ascii="Arial Narrow" w:eastAsia="Calibri" w:hAnsi="Arial Narrow" w:cs="Tahoma"/>
          <w:sz w:val="22"/>
          <w:szCs w:val="22"/>
          <w:lang w:eastAsia="en-US"/>
        </w:rPr>
        <w:t>.</w:t>
      </w:r>
    </w:p>
    <w:p w:rsidR="00D25D51" w:rsidRPr="00D25D51" w:rsidRDefault="00D25D51" w:rsidP="00DA02F3">
      <w:pPr>
        <w:numPr>
          <w:ilvl w:val="0"/>
          <w:numId w:val="46"/>
        </w:numPr>
        <w:suppressAutoHyphens w:val="0"/>
        <w:ind w:left="400" w:right="-108" w:hanging="400"/>
        <w:contextualSpacing/>
        <w:jc w:val="both"/>
        <w:rPr>
          <w:rFonts w:ascii="Arial Narrow" w:eastAsia="Calibri" w:hAnsi="Arial Narrow" w:cs="Tahoma"/>
          <w:sz w:val="22"/>
          <w:szCs w:val="22"/>
          <w:lang w:eastAsia="en-US"/>
        </w:rPr>
      </w:pPr>
      <w:r w:rsidRPr="00D25D51">
        <w:rPr>
          <w:rFonts w:ascii="Arial Narrow" w:eastAsia="Calibri" w:hAnsi="Arial Narrow" w:cs="Tahoma"/>
          <w:sz w:val="22"/>
          <w:szCs w:val="22"/>
          <w:lang w:eastAsia="en-US"/>
        </w:rPr>
        <w:t xml:space="preserve">Oświadczam, że nie podlegam wykluczeniu z postępowania na podstawie art. 24 ust. 5 pkt. 1 ustawy </w:t>
      </w:r>
      <w:proofErr w:type="spellStart"/>
      <w:r w:rsidRPr="00D25D51">
        <w:rPr>
          <w:rFonts w:ascii="Arial Narrow" w:eastAsia="Calibri" w:hAnsi="Arial Narrow" w:cs="Tahoma"/>
          <w:sz w:val="22"/>
          <w:szCs w:val="22"/>
          <w:lang w:eastAsia="en-US"/>
        </w:rPr>
        <w:t>Pzp</w:t>
      </w:r>
      <w:proofErr w:type="spellEnd"/>
      <w:r w:rsidRPr="00D25D51">
        <w:rPr>
          <w:rFonts w:ascii="Arial Narrow" w:eastAsia="Calibri" w:hAnsi="Arial Narrow" w:cs="Tahoma"/>
          <w:sz w:val="22"/>
          <w:szCs w:val="22"/>
          <w:lang w:eastAsia="en-US"/>
        </w:rPr>
        <w:t xml:space="preserve">  .</w:t>
      </w:r>
    </w:p>
    <w:p w:rsidR="00D25D51" w:rsidRPr="00D25D51" w:rsidRDefault="00D25D51" w:rsidP="00D25D51">
      <w:pPr>
        <w:suppressAutoHyphens w:val="0"/>
        <w:ind w:right="-108"/>
        <w:jc w:val="both"/>
        <w:rPr>
          <w:rFonts w:ascii="Arial Narrow" w:hAnsi="Arial Narrow" w:cs="Tahoma"/>
          <w:i/>
          <w:sz w:val="22"/>
          <w:szCs w:val="22"/>
          <w:lang w:eastAsia="pl-PL"/>
        </w:rPr>
      </w:pP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left="5664" w:right="-108" w:firstLine="708"/>
        <w:rPr>
          <w:rFonts w:ascii="Arial Narrow" w:hAnsi="Arial Narrow" w:cs="Tahoma"/>
          <w:i/>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Oświadczam, że zachodzą w stosunku do mnie podstawy wykluczenia z postępowania na podstawie art. …………. ustawy </w:t>
      </w:r>
      <w:proofErr w:type="spellStart"/>
      <w:r w:rsidRPr="00D25D51">
        <w:rPr>
          <w:rFonts w:ascii="Arial Narrow" w:hAnsi="Arial Narrow" w:cs="Tahoma"/>
          <w:sz w:val="22"/>
          <w:szCs w:val="22"/>
          <w:lang w:eastAsia="pl-PL"/>
        </w:rPr>
        <w:t>Pzp</w:t>
      </w:r>
      <w:proofErr w:type="spellEnd"/>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(podać mającą zastosowanie podstawę wykluczenia spośród wymienionych w art. 24 ust. 1 pkt 13-14, 16-20 lub art. 24 ust. 5 ustawy </w:t>
      </w:r>
      <w:proofErr w:type="spellStart"/>
      <w:r w:rsidRPr="00D25D51">
        <w:rPr>
          <w:rFonts w:ascii="Arial Narrow" w:hAnsi="Arial Narrow" w:cs="Tahoma"/>
          <w:i/>
          <w:sz w:val="22"/>
          <w:szCs w:val="22"/>
          <w:lang w:eastAsia="pl-PL"/>
        </w:rPr>
        <w:t>Pzp</w:t>
      </w:r>
      <w:proofErr w:type="spellEnd"/>
      <w:r w:rsidRPr="00D25D51">
        <w:rPr>
          <w:rFonts w:ascii="Arial Narrow" w:hAnsi="Arial Narrow" w:cs="Tahoma"/>
          <w:i/>
          <w:sz w:val="22"/>
          <w:szCs w:val="22"/>
          <w:lang w:eastAsia="pl-PL"/>
        </w:rPr>
        <w:t>).</w:t>
      </w:r>
      <w:r w:rsidRPr="00D25D51">
        <w:rPr>
          <w:rFonts w:ascii="Arial Narrow" w:hAnsi="Arial Narrow" w:cs="Tahoma"/>
          <w:sz w:val="22"/>
          <w:szCs w:val="22"/>
          <w:lang w:eastAsia="pl-PL"/>
        </w:rPr>
        <w:t xml:space="preserve"> Jednocześnie oświadczam, że w związku z ww. okolicznością, na podstawie art. 24 ust. 8 ustawy </w:t>
      </w:r>
      <w:proofErr w:type="spellStart"/>
      <w:r w:rsidRPr="00D25D51">
        <w:rPr>
          <w:rFonts w:ascii="Arial Narrow" w:hAnsi="Arial Narrow" w:cs="Tahoma"/>
          <w:sz w:val="22"/>
          <w:szCs w:val="22"/>
          <w:lang w:eastAsia="pl-PL"/>
        </w:rPr>
        <w:t>Pzp</w:t>
      </w:r>
      <w:proofErr w:type="spellEnd"/>
      <w:r w:rsidRPr="00D25D51">
        <w:rPr>
          <w:rFonts w:ascii="Arial Narrow" w:hAnsi="Arial Narrow" w:cs="Tahoma"/>
          <w:sz w:val="22"/>
          <w:szCs w:val="22"/>
          <w:lang w:eastAsia="pl-PL"/>
        </w:rPr>
        <w:t xml:space="preserve"> podjąłem następujące środki naprawcze: </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AE188B" w:rsidP="00D25D51">
      <w:pPr>
        <w:keepNext/>
        <w:suppressAutoHyphens w:val="0"/>
        <w:spacing w:before="240" w:after="60"/>
        <w:ind w:right="-108"/>
        <w:jc w:val="right"/>
        <w:outlineLvl w:val="2"/>
        <w:rPr>
          <w:rFonts w:ascii="Arial Narrow" w:hAnsi="Arial Narrow" w:cs="Arial"/>
          <w:bCs/>
          <w:sz w:val="22"/>
          <w:szCs w:val="22"/>
          <w:lang w:eastAsia="pl-PL"/>
        </w:rPr>
      </w:pPr>
      <w:r>
        <w:rPr>
          <w:rFonts w:ascii="Arial Narrow" w:hAnsi="Arial Narrow" w:cs="Arial"/>
          <w:bCs/>
          <w:sz w:val="22"/>
          <w:szCs w:val="22"/>
          <w:lang w:eastAsia="pl-PL"/>
        </w:rPr>
        <w:t>Załącznik nr</w:t>
      </w:r>
      <w:r w:rsidR="00187E4C">
        <w:rPr>
          <w:rFonts w:ascii="Arial Narrow" w:hAnsi="Arial Narrow" w:cs="Arial"/>
          <w:bCs/>
          <w:sz w:val="22"/>
          <w:szCs w:val="22"/>
          <w:lang w:eastAsia="pl-PL"/>
        </w:rPr>
        <w:t xml:space="preserve"> 6</w:t>
      </w:r>
      <w:r w:rsidR="00D25D51" w:rsidRPr="00D25D51">
        <w:rPr>
          <w:rFonts w:ascii="Arial Narrow" w:hAnsi="Arial Narrow" w:cs="Arial"/>
          <w:bCs/>
          <w:sz w:val="22"/>
          <w:szCs w:val="22"/>
          <w:lang w:eastAsia="pl-PL"/>
        </w:rPr>
        <w:t xml:space="preserve"> </w:t>
      </w:r>
    </w:p>
    <w:p w:rsidR="00D25D51" w:rsidRPr="00D25D51" w:rsidRDefault="00D25D51" w:rsidP="00D25D51">
      <w:pPr>
        <w:tabs>
          <w:tab w:val="left" w:pos="567"/>
          <w:tab w:val="right" w:pos="9720"/>
        </w:tabs>
        <w:suppressAutoHyphens w:val="0"/>
        <w:ind w:left="709" w:right="-108" w:hanging="822"/>
        <w:jc w:val="both"/>
        <w:rPr>
          <w:rFonts w:ascii="Verdana" w:hAnsi="Verdana" w:cs="Arial"/>
          <w:b/>
          <w:sz w:val="18"/>
          <w:szCs w:val="16"/>
          <w:u w:val="single"/>
          <w:lang w:eastAsia="pl-PL"/>
        </w:rPr>
      </w:pPr>
      <w:r w:rsidRPr="00D25D51">
        <w:rPr>
          <w:rFonts w:ascii="Verdana" w:hAnsi="Verdana" w:cs="Arial"/>
          <w:b/>
          <w:sz w:val="18"/>
          <w:szCs w:val="16"/>
          <w:u w:val="single"/>
          <w:lang w:eastAsia="pl-PL"/>
        </w:rPr>
        <w:t>Uwaga: Nie załączać do oferty, przekazać Zamawiającemu</w:t>
      </w:r>
      <w:r w:rsidRPr="00D25D51">
        <w:rPr>
          <w:rFonts w:ascii="Verdana" w:hAnsi="Verdana" w:cs="Arial"/>
          <w:b/>
          <w:sz w:val="18"/>
          <w:szCs w:val="18"/>
          <w:u w:val="single"/>
          <w:lang w:eastAsia="pl-PL"/>
        </w:rPr>
        <w:t xml:space="preserve"> w ciągu 3 dni od publikacji na stronie zamawiającego informacji z otwarcia ofert</w:t>
      </w:r>
    </w:p>
    <w:p w:rsidR="00D25D51" w:rsidRPr="00D25D51" w:rsidRDefault="00D25D51" w:rsidP="00D25D51">
      <w:pPr>
        <w:suppressAutoHyphens w:val="0"/>
        <w:ind w:right="-108"/>
        <w:rPr>
          <w:rFonts w:ascii="Arial" w:hAnsi="Arial" w:cs="Arial"/>
          <w:sz w:val="16"/>
          <w:szCs w:val="16"/>
          <w:lang w:eastAsia="pl-PL"/>
        </w:rPr>
      </w:pPr>
    </w:p>
    <w:p w:rsidR="00D25D51" w:rsidRPr="00D25D51" w:rsidRDefault="00D25D51" w:rsidP="00D25D51">
      <w:pPr>
        <w:suppressAutoHyphens w:val="0"/>
        <w:ind w:left="5246" w:right="-108" w:firstLine="708"/>
        <w:rPr>
          <w:rFonts w:ascii="Arial Narrow" w:hAnsi="Arial Narrow" w:cs="Tahoma"/>
          <w:b/>
          <w:sz w:val="22"/>
          <w:szCs w:val="22"/>
          <w:lang w:eastAsia="pl-PL"/>
        </w:rPr>
      </w:pPr>
      <w:r w:rsidRPr="00D25D51">
        <w:rPr>
          <w:rFonts w:ascii="Arial Narrow" w:hAnsi="Arial Narrow" w:cs="Tahoma"/>
          <w:b/>
          <w:sz w:val="22"/>
          <w:szCs w:val="22"/>
          <w:lang w:eastAsia="pl-PL"/>
        </w:rPr>
        <w:t>Zamawiający:</w:t>
      </w:r>
    </w:p>
    <w:p w:rsidR="00D25D51" w:rsidRPr="00D25D51" w:rsidRDefault="00D25D51" w:rsidP="00D25D51">
      <w:pPr>
        <w:suppressAutoHyphens w:val="0"/>
        <w:ind w:left="5954" w:right="-108"/>
        <w:rPr>
          <w:rFonts w:ascii="Arial Narrow" w:hAnsi="Arial Narrow" w:cs="Tahoma"/>
          <w:sz w:val="22"/>
          <w:szCs w:val="22"/>
          <w:lang w:eastAsia="pl-PL"/>
        </w:rPr>
      </w:pPr>
      <w:r w:rsidRPr="00D25D51">
        <w:rPr>
          <w:rFonts w:ascii="Arial Narrow" w:hAnsi="Arial Narrow" w:cs="Tahoma"/>
          <w:sz w:val="22"/>
          <w:szCs w:val="22"/>
          <w:lang w:eastAsia="pl-PL"/>
        </w:rPr>
        <w:t xml:space="preserve">Samodzielny Publiczny Zespół Opieki Zdrowotnej w Kościanie </w:t>
      </w:r>
    </w:p>
    <w:p w:rsidR="00D25D51" w:rsidRPr="00D25D51" w:rsidRDefault="00D25D51" w:rsidP="00D25D51">
      <w:pPr>
        <w:suppressAutoHyphens w:val="0"/>
        <w:ind w:left="5954" w:right="-108"/>
        <w:rPr>
          <w:rFonts w:ascii="Arial Narrow" w:hAnsi="Arial Narrow" w:cs="Tahoma"/>
          <w:sz w:val="22"/>
          <w:szCs w:val="22"/>
          <w:lang w:eastAsia="pl-PL"/>
        </w:rPr>
      </w:pPr>
      <w:r w:rsidRPr="00D25D51">
        <w:rPr>
          <w:rFonts w:ascii="Arial Narrow" w:hAnsi="Arial Narrow" w:cs="Tahoma"/>
          <w:sz w:val="22"/>
          <w:szCs w:val="22"/>
          <w:lang w:eastAsia="pl-PL"/>
        </w:rPr>
        <w:t xml:space="preserve">ul. Szpitalna 7, 64-000 Kościan  </w:t>
      </w:r>
    </w:p>
    <w:p w:rsidR="00D25D51" w:rsidRPr="00D25D51" w:rsidRDefault="00D25D51" w:rsidP="00D25D51">
      <w:pPr>
        <w:suppressAutoHyphens w:val="0"/>
        <w:ind w:right="-108"/>
        <w:rPr>
          <w:rFonts w:ascii="Arial Narrow" w:hAnsi="Arial Narrow" w:cs="Tahoma"/>
          <w:b/>
          <w:sz w:val="22"/>
          <w:szCs w:val="22"/>
          <w:lang w:eastAsia="pl-PL"/>
        </w:rPr>
      </w:pPr>
      <w:r w:rsidRPr="00D25D51">
        <w:rPr>
          <w:rFonts w:ascii="Arial Narrow" w:hAnsi="Arial Narrow" w:cs="Tahoma"/>
          <w:b/>
          <w:sz w:val="22"/>
          <w:szCs w:val="22"/>
          <w:lang w:eastAsia="pl-PL"/>
        </w:rPr>
        <w:t>Wykonawca:</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(pełna nazwa/firma) </w:t>
      </w:r>
    </w:p>
    <w:p w:rsidR="00D25D51" w:rsidRPr="00D25D51" w:rsidRDefault="00D25D51" w:rsidP="00D25D51">
      <w:pPr>
        <w:suppressAutoHyphens w:val="0"/>
        <w:ind w:right="-108"/>
        <w:rPr>
          <w:rFonts w:ascii="Arial Narrow" w:hAnsi="Arial Narrow" w:cs="Tahoma"/>
          <w:sz w:val="22"/>
          <w:szCs w:val="22"/>
          <w:u w:val="single"/>
          <w:lang w:eastAsia="pl-PL"/>
        </w:rPr>
      </w:pPr>
    </w:p>
    <w:p w:rsidR="00D25D51" w:rsidRPr="00D25D51" w:rsidRDefault="00D25D51" w:rsidP="00D25D51">
      <w:pPr>
        <w:suppressAutoHyphens w:val="0"/>
        <w:ind w:right="-108"/>
        <w:rPr>
          <w:rFonts w:ascii="Arial Narrow" w:hAnsi="Arial Narrow" w:cs="Tahoma"/>
          <w:sz w:val="22"/>
          <w:szCs w:val="22"/>
          <w:u w:val="single"/>
          <w:lang w:eastAsia="pl-PL"/>
        </w:rPr>
      </w:pPr>
      <w:r w:rsidRPr="00D25D51">
        <w:rPr>
          <w:rFonts w:ascii="Arial Narrow" w:hAnsi="Arial Narrow" w:cs="Tahoma"/>
          <w:sz w:val="22"/>
          <w:szCs w:val="22"/>
          <w:u w:val="single"/>
          <w:lang w:eastAsia="pl-PL"/>
        </w:rPr>
        <w:t>reprezentowany przez:</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(imię, nazwisko, </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stanowisko/podstawa do reprezentacji)</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pacing w:before="100" w:beforeAutospacing="1" w:after="100" w:afterAutospacing="1"/>
        <w:ind w:right="-108"/>
        <w:jc w:val="center"/>
        <w:rPr>
          <w:rFonts w:ascii="Arial Narrow" w:hAnsi="Arial Narrow" w:cs="Arial"/>
          <w:b/>
          <w:bCs/>
          <w:kern w:val="2"/>
        </w:rPr>
      </w:pPr>
      <w:r w:rsidRPr="00D25D51">
        <w:rPr>
          <w:rFonts w:ascii="Arial Narrow" w:hAnsi="Arial Narrow" w:cs="Arial"/>
          <w:b/>
          <w:bCs/>
          <w:kern w:val="2"/>
        </w:rPr>
        <w:t xml:space="preserve">Oświadczenie o przynależności lub braku przynależności do tej samej grupy kapitałowej, </w:t>
      </w:r>
      <w:r w:rsidRPr="00D25D51">
        <w:rPr>
          <w:rFonts w:ascii="Arial Narrow" w:hAnsi="Arial Narrow" w:cs="Arial"/>
          <w:b/>
          <w:bCs/>
          <w:kern w:val="2"/>
        </w:rPr>
        <w:br/>
        <w:t>o której mowa w art. 24 ust. 1 pkt 23 ustawy</w:t>
      </w: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Na potrzeby postępowania o udzielenie zamówienia publicznego pn.</w:t>
      </w:r>
      <w:r w:rsidR="004812A5" w:rsidRPr="004812A5">
        <w:rPr>
          <w:rFonts w:ascii="Arial Narrow" w:hAnsi="Arial Narrow" w:cs="Tahoma"/>
          <w:sz w:val="22"/>
          <w:szCs w:val="22"/>
          <w:lang w:eastAsia="pl-PL"/>
        </w:rPr>
        <w:t xml:space="preserve"> </w:t>
      </w:r>
      <w:r w:rsidR="004812A5" w:rsidRPr="00D25D51">
        <w:rPr>
          <w:rFonts w:ascii="Arial Narrow" w:hAnsi="Arial Narrow" w:cs="Tahoma"/>
          <w:sz w:val="22"/>
          <w:szCs w:val="22"/>
          <w:lang w:eastAsia="pl-PL"/>
        </w:rPr>
        <w:t>.</w:t>
      </w:r>
      <w:r w:rsidR="004812A5">
        <w:rPr>
          <w:rFonts w:ascii="Arial Narrow" w:hAnsi="Arial Narrow" w:cs="Tahoma"/>
          <w:sz w:val="22"/>
          <w:szCs w:val="22"/>
          <w:lang w:eastAsia="pl-PL"/>
        </w:rPr>
        <w:t xml:space="preserve"> Sprzedaż z dostawą </w:t>
      </w:r>
      <w:proofErr w:type="spellStart"/>
      <w:r w:rsidR="00801244">
        <w:rPr>
          <w:rFonts w:ascii="Arial Narrow" w:hAnsi="Arial Narrow" w:cs="Tahoma"/>
          <w:sz w:val="22"/>
          <w:szCs w:val="22"/>
          <w:lang w:eastAsia="pl-PL"/>
        </w:rPr>
        <w:t>videokolonoskopu</w:t>
      </w:r>
      <w:proofErr w:type="spellEnd"/>
      <w:r w:rsidR="004812A5">
        <w:rPr>
          <w:rFonts w:ascii="Arial Narrow" w:hAnsi="Arial Narrow" w:cs="Tahoma"/>
          <w:sz w:val="22"/>
          <w:szCs w:val="22"/>
          <w:lang w:eastAsia="pl-PL"/>
        </w:rPr>
        <w:t xml:space="preserve"> z wyposażeniem</w:t>
      </w:r>
      <w:r w:rsidRPr="00D25D51">
        <w:rPr>
          <w:rFonts w:ascii="Arial Narrow" w:hAnsi="Arial Narrow" w:cs="Tahoma"/>
          <w:sz w:val="22"/>
          <w:szCs w:val="22"/>
          <w:lang w:eastAsia="pl-PL"/>
        </w:rPr>
        <w:t xml:space="preserve"> dla Samodzielnego Publicznego Zespołu Opieki Zdrowotnej w Kościanie znak sprawy SPZOZ.EPII.23.</w:t>
      </w:r>
      <w:r w:rsidR="004812A5">
        <w:rPr>
          <w:rFonts w:ascii="Arial Narrow" w:hAnsi="Arial Narrow" w:cs="Tahoma"/>
          <w:sz w:val="22"/>
          <w:szCs w:val="22"/>
          <w:lang w:eastAsia="pl-PL"/>
        </w:rPr>
        <w:t>1</w:t>
      </w:r>
      <w:r w:rsidR="00801244">
        <w:rPr>
          <w:rFonts w:ascii="Arial Narrow" w:hAnsi="Arial Narrow" w:cs="Tahoma"/>
          <w:sz w:val="22"/>
          <w:szCs w:val="22"/>
          <w:lang w:eastAsia="pl-PL"/>
        </w:rPr>
        <w:t>1</w:t>
      </w:r>
      <w:r w:rsidRPr="00D25D51">
        <w:rPr>
          <w:rFonts w:ascii="Arial Narrow" w:hAnsi="Arial Narrow" w:cs="Tahoma"/>
          <w:sz w:val="22"/>
          <w:szCs w:val="22"/>
          <w:lang w:eastAsia="pl-PL"/>
        </w:rPr>
        <w:t>.201</w:t>
      </w:r>
      <w:r w:rsidR="00801244">
        <w:rPr>
          <w:rFonts w:ascii="Arial Narrow" w:hAnsi="Arial Narrow" w:cs="Tahoma"/>
          <w:sz w:val="22"/>
          <w:szCs w:val="22"/>
          <w:lang w:eastAsia="pl-PL"/>
        </w:rPr>
        <w:t>8</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Oświadczam że Wykonawca, którego reprezentuję.</w:t>
      </w:r>
    </w:p>
    <w:p w:rsidR="00D25D51" w:rsidRPr="00D25D51" w:rsidRDefault="00D25D51" w:rsidP="00D25D51">
      <w:pPr>
        <w:suppressAutoHyphens w:val="0"/>
        <w:ind w:right="-108"/>
        <w:jc w:val="both"/>
        <w:rPr>
          <w:rFonts w:ascii="Arial Narrow" w:hAnsi="Arial Narrow" w:cs="Arial"/>
          <w:b/>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b/>
          <w:sz w:val="22"/>
          <w:szCs w:val="22"/>
          <w:lang w:eastAsia="pl-PL"/>
        </w:rPr>
        <w:t>1) nie należy do grupy kapitałowej*</w:t>
      </w:r>
      <w:r w:rsidRPr="00D25D51">
        <w:rPr>
          <w:rFonts w:ascii="Arial Narrow" w:hAnsi="Arial Narrow" w:cs="Arial"/>
          <w:sz w:val="22"/>
          <w:szCs w:val="22"/>
          <w:lang w:eastAsia="pl-PL"/>
        </w:rPr>
        <w:t xml:space="preserve">, </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 xml:space="preserve">w rozumieniu ustawy z dnia 16 lutego 2007 r. o ochronie konkurencji i konsumentów (Dz. U. Nr 50 poz. 331 z </w:t>
      </w:r>
      <w:proofErr w:type="spellStart"/>
      <w:r w:rsidRPr="00D25D51">
        <w:rPr>
          <w:rFonts w:ascii="Arial Narrow" w:hAnsi="Arial Narrow" w:cs="Arial"/>
          <w:sz w:val="22"/>
          <w:szCs w:val="22"/>
          <w:lang w:eastAsia="pl-PL"/>
        </w:rPr>
        <w:t>późn</w:t>
      </w:r>
      <w:proofErr w:type="spellEnd"/>
      <w:r w:rsidRPr="00D25D51">
        <w:rPr>
          <w:rFonts w:ascii="Arial Narrow" w:hAnsi="Arial Narrow" w:cs="Arial"/>
          <w:sz w:val="22"/>
          <w:szCs w:val="22"/>
          <w:lang w:eastAsia="pl-PL"/>
        </w:rPr>
        <w:t xml:space="preserve">. zmianami), </w:t>
      </w:r>
    </w:p>
    <w:p w:rsidR="00D25D51" w:rsidRPr="00D25D51" w:rsidRDefault="00D25D51" w:rsidP="00D25D51">
      <w:pPr>
        <w:suppressAutoHyphens w:val="0"/>
        <w:ind w:right="-108"/>
        <w:jc w:val="both"/>
        <w:rPr>
          <w:rFonts w:ascii="Arial Narrow" w:hAnsi="Arial Narrow" w:cs="Arial"/>
          <w:b/>
          <w:sz w:val="22"/>
          <w:szCs w:val="22"/>
          <w:lang w:eastAsia="pl-PL"/>
        </w:rPr>
      </w:pPr>
    </w:p>
    <w:p w:rsidR="00D25D51" w:rsidRPr="00D25D51" w:rsidRDefault="00D25D51" w:rsidP="00D25D51">
      <w:pPr>
        <w:suppressAutoHyphens w:val="0"/>
        <w:ind w:right="-108"/>
        <w:jc w:val="both"/>
        <w:rPr>
          <w:rFonts w:ascii="Arial Narrow" w:hAnsi="Arial Narrow" w:cs="Arial"/>
          <w:b/>
          <w:sz w:val="22"/>
          <w:szCs w:val="22"/>
          <w:lang w:eastAsia="pl-PL"/>
        </w:rPr>
      </w:pPr>
      <w:r w:rsidRPr="00D25D51">
        <w:rPr>
          <w:rFonts w:ascii="Arial Narrow" w:hAnsi="Arial Narrow" w:cs="Arial"/>
          <w:b/>
          <w:sz w:val="22"/>
          <w:szCs w:val="22"/>
          <w:lang w:eastAsia="pl-PL"/>
        </w:rPr>
        <w:t>z żadnym z Wykonawców, którzy złożyli ofertę w przedmiotowym postępowaniu.</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b/>
          <w:sz w:val="22"/>
          <w:szCs w:val="22"/>
          <w:lang w:eastAsia="pl-PL"/>
        </w:rPr>
        <w:t>2) należy do grupy kapitałowej*</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 xml:space="preserve">w rozumieniu ustawy z dnia 16 lutego 2007r. o ochronie konkurencji i konsumentów (Dz. U. Nr 50 poz. 331 z </w:t>
      </w:r>
      <w:proofErr w:type="spellStart"/>
      <w:r w:rsidRPr="00D25D51">
        <w:rPr>
          <w:rFonts w:ascii="Arial Narrow" w:hAnsi="Arial Narrow" w:cs="Arial"/>
          <w:sz w:val="22"/>
          <w:szCs w:val="22"/>
          <w:lang w:eastAsia="pl-PL"/>
        </w:rPr>
        <w:t>późn</w:t>
      </w:r>
      <w:proofErr w:type="spellEnd"/>
      <w:r w:rsidRPr="00D25D51">
        <w:rPr>
          <w:rFonts w:ascii="Arial Narrow" w:hAnsi="Arial Narrow" w:cs="Arial"/>
          <w:sz w:val="22"/>
          <w:szCs w:val="22"/>
          <w:lang w:eastAsia="pl-PL"/>
        </w:rPr>
        <w:t xml:space="preserve">. zmianami), </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b/>
          <w:sz w:val="22"/>
          <w:szCs w:val="22"/>
          <w:lang w:eastAsia="pl-PL"/>
        </w:rPr>
      </w:pPr>
      <w:r w:rsidRPr="00D25D51">
        <w:rPr>
          <w:rFonts w:ascii="Arial Narrow" w:hAnsi="Arial Narrow" w:cs="Arial"/>
          <w:b/>
          <w:sz w:val="22"/>
          <w:szCs w:val="22"/>
          <w:lang w:eastAsia="pl-PL"/>
        </w:rPr>
        <w:t>z następującymi wykonawcami, którzy złożyli ofertę w przedmiotowym postępowaniu:</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w:t>
      </w:r>
      <w:r w:rsidRPr="00D25D51">
        <w:rPr>
          <w:rFonts w:ascii="Arial Narrow" w:hAnsi="Arial Narrow" w:cs="Arial"/>
          <w:sz w:val="22"/>
          <w:szCs w:val="22"/>
          <w:lang w:eastAsia="pl-PL"/>
        </w:rPr>
        <w:tab/>
        <w:t>………………………………………………………………………………………………</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w:t>
      </w:r>
      <w:r w:rsidRPr="00D25D51">
        <w:rPr>
          <w:rFonts w:ascii="Arial Narrow" w:hAnsi="Arial Narrow" w:cs="Arial"/>
          <w:sz w:val="22"/>
          <w:szCs w:val="22"/>
          <w:lang w:eastAsia="pl-PL"/>
        </w:rPr>
        <w:tab/>
        <w:t>…………………………………………………………………………………………………</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 niepotrzebne skreślić</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9C5088" w:rsidRPr="001925E9" w:rsidRDefault="00D25D51" w:rsidP="001925E9">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sectPr w:rsidR="009C5088" w:rsidRPr="001925E9">
      <w:footerReference w:type="default" r:id="rId12"/>
      <w:pgSz w:w="11906" w:h="16838"/>
      <w:pgMar w:top="1135"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9E9" w:rsidRDefault="009E79E9">
      <w:r>
        <w:separator/>
      </w:r>
    </w:p>
  </w:endnote>
  <w:endnote w:type="continuationSeparator" w:id="0">
    <w:p w:rsidR="009E79E9" w:rsidRDefault="009E7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F4" w:rsidRPr="0041154D" w:rsidRDefault="008435F4">
    <w:pPr>
      <w:pStyle w:val="Stopka"/>
      <w:jc w:val="center"/>
      <w:rPr>
        <w:rFonts w:ascii="Arial Narrow" w:hAnsi="Arial Narrow" w:cs="Arial"/>
        <w:sz w:val="22"/>
      </w:rPr>
    </w:pPr>
    <w:r w:rsidRPr="0041154D">
      <w:rPr>
        <w:rFonts w:ascii="Arial Narrow" w:hAnsi="Arial Narrow" w:cs="Arial"/>
        <w:sz w:val="18"/>
      </w:rPr>
      <w:fldChar w:fldCharType="begin"/>
    </w:r>
    <w:r w:rsidRPr="0041154D">
      <w:rPr>
        <w:rFonts w:ascii="Arial Narrow" w:hAnsi="Arial Narrow" w:cs="Arial"/>
        <w:sz w:val="18"/>
      </w:rPr>
      <w:instrText xml:space="preserve"> PAGE </w:instrText>
    </w:r>
    <w:r w:rsidRPr="0041154D">
      <w:rPr>
        <w:rFonts w:ascii="Arial Narrow" w:hAnsi="Arial Narrow" w:cs="Arial"/>
        <w:sz w:val="18"/>
      </w:rPr>
      <w:fldChar w:fldCharType="separate"/>
    </w:r>
    <w:r w:rsidR="00A32598">
      <w:rPr>
        <w:rFonts w:ascii="Arial Narrow" w:hAnsi="Arial Narrow" w:cs="Arial"/>
        <w:noProof/>
        <w:sz w:val="18"/>
      </w:rPr>
      <w:t>2</w:t>
    </w:r>
    <w:r w:rsidRPr="0041154D">
      <w:rPr>
        <w:rFonts w:ascii="Arial Narrow" w:hAnsi="Arial Narrow" w:cs="Arial"/>
        <w:sz w:val="18"/>
      </w:rPr>
      <w:fldChar w:fldCharType="end"/>
    </w:r>
  </w:p>
  <w:p w:rsidR="008435F4" w:rsidRDefault="008435F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9E9" w:rsidRDefault="009E79E9">
      <w:r>
        <w:separator/>
      </w:r>
    </w:p>
  </w:footnote>
  <w:footnote w:type="continuationSeparator" w:id="0">
    <w:p w:rsidR="009E79E9" w:rsidRDefault="009E79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numFmt w:val="bullet"/>
      <w:lvlText w:val=""/>
      <w:lvlJc w:val="left"/>
      <w:pPr>
        <w:tabs>
          <w:tab w:val="num" w:pos="720"/>
        </w:tabs>
        <w:ind w:left="720" w:hanging="360"/>
      </w:pPr>
      <w:rPr>
        <w:rFonts w:ascii="Symbol" w:hAnsi="Symbol" w:cs="Arial"/>
        <w:color w:val="000000"/>
        <w:sz w:val="20"/>
        <w:szCs w:val="20"/>
      </w:rPr>
    </w:lvl>
    <w:lvl w:ilvl="1">
      <w:start w:val="1"/>
      <w:numFmt w:val="upperLetter"/>
      <w:lvlText w:val="%2."/>
      <w:lvlJc w:val="left"/>
      <w:pPr>
        <w:tabs>
          <w:tab w:val="num" w:pos="1440"/>
        </w:tabs>
        <w:ind w:left="1440" w:hanging="360"/>
      </w:pPr>
      <w:rPr>
        <w:rFonts w:ascii="Arial Narrow" w:hAnsi="Arial Narrow" w:cs="Arial Narrow"/>
        <w:iCs/>
        <w:strike w:val="0"/>
        <w:dstrike w:val="0"/>
        <w:sz w:val="22"/>
        <w:szCs w:val="22"/>
        <w:u w:val="none"/>
      </w:rPr>
    </w:lvl>
    <w:lvl w:ilvl="2">
      <w:start w:val="1"/>
      <w:numFmt w:val="decimal"/>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2"/>
    <w:multiLevelType w:val="multilevel"/>
    <w:tmpl w:val="00000002"/>
    <w:name w:val="WW8Num2"/>
    <w:lvl w:ilvl="0">
      <w:numFmt w:val="bullet"/>
      <w:lvlText w:val="-"/>
      <w:lvlJc w:val="left"/>
      <w:pPr>
        <w:tabs>
          <w:tab w:val="num" w:pos="720"/>
        </w:tabs>
        <w:ind w:left="720" w:hanging="360"/>
      </w:pPr>
      <w:rPr>
        <w:rFonts w:ascii="Times New Roman" w:hAnsi="Times New Roman" w:cs="Times New Roman"/>
      </w:rPr>
    </w:lvl>
    <w:lvl w:ilvl="1">
      <w:numFmt w:val="bullet"/>
      <w:lvlText w:val=""/>
      <w:lvlJc w:val="left"/>
      <w:pPr>
        <w:tabs>
          <w:tab w:val="num" w:pos="1440"/>
        </w:tabs>
        <w:ind w:left="1440" w:hanging="360"/>
      </w:pPr>
      <w:rPr>
        <w:rFonts w:ascii="Symbol" w:hAnsi="Symbol" w:cs="Arial"/>
      </w:rPr>
    </w:lvl>
    <w:lvl w:ilvl="2">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2880"/>
        </w:tabs>
        <w:ind w:left="2880" w:hanging="360"/>
      </w:pPr>
      <w:rPr>
        <w:rFonts w:ascii="Arial" w:hAnsi="Arial" w:cs="Arial Narrow"/>
        <w:color w:val="000000"/>
        <w:sz w:val="20"/>
        <w:szCs w:val="20"/>
        <w:shd w:val="clear" w:color="auto" w:fill="FFFFFF"/>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8Num3"/>
    <w:lvl w:ilvl="0">
      <w:numFmt w:val="bullet"/>
      <w:lvlText w:val=""/>
      <w:lvlJc w:val="left"/>
      <w:pPr>
        <w:tabs>
          <w:tab w:val="num" w:pos="720"/>
        </w:tabs>
        <w:ind w:left="717" w:hanging="357"/>
      </w:pPr>
      <w:rPr>
        <w:rFonts w:ascii="Symbol" w:hAnsi="Symbol" w:cs="Symbol"/>
        <w:color w:val="000000"/>
      </w:rPr>
    </w:lvl>
    <w:lvl w:ilvl="1">
      <w:start w:val="1"/>
      <w:numFmt w:val="decimal"/>
      <w:lvlText w:val="%2."/>
      <w:lvlJc w:val="left"/>
      <w:pPr>
        <w:tabs>
          <w:tab w:val="num" w:pos="1440"/>
        </w:tabs>
        <w:ind w:left="1440" w:hanging="360"/>
      </w:pPr>
      <w:rPr>
        <w:rFonts w:ascii="Arial" w:hAnsi="Arial" w:cs="Arial Narrow"/>
        <w:b/>
        <w:color w:val="000000"/>
        <w:sz w:val="20"/>
        <w:shd w:val="clear" w:color="auto" w:fill="FFFFFF"/>
      </w:rPr>
    </w:lvl>
    <w:lvl w:ilvl="2">
      <w:numFmt w:val="bullet"/>
      <w:lvlText w:val="–"/>
      <w:lvlJc w:val="left"/>
      <w:pPr>
        <w:tabs>
          <w:tab w:val="num" w:pos="2160"/>
        </w:tabs>
        <w:ind w:left="2160" w:hanging="360"/>
      </w:pPr>
      <w:rPr>
        <w:rFonts w:ascii="Times New Roman" w:hAnsi="Times New Roman" w:cs="Times New Roman"/>
        <w:color w:val="000000"/>
        <w:shd w:val="clear" w:color="auto" w:fill="FFFFFF"/>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84D8C48A"/>
    <w:name w:val="WW8Num4"/>
    <w:lvl w:ilvl="0">
      <w:numFmt w:val="bullet"/>
      <w:lvlText w:val="-"/>
      <w:lvlJc w:val="left"/>
      <w:pPr>
        <w:tabs>
          <w:tab w:val="num" w:pos="720"/>
        </w:tabs>
        <w:ind w:left="720" w:hanging="360"/>
      </w:pPr>
      <w:rPr>
        <w:rFonts w:ascii="Times New Roman" w:hAnsi="Times New Roman" w:cs="Symbol"/>
        <w:color w:val="auto"/>
      </w:rPr>
    </w:lvl>
    <w:lvl w:ilvl="1">
      <w:start w:val="1"/>
      <w:numFmt w:val="decimal"/>
      <w:lvlText w:val="%2."/>
      <w:lvlJc w:val="left"/>
      <w:pPr>
        <w:tabs>
          <w:tab w:val="num" w:pos="1440"/>
        </w:tabs>
        <w:ind w:left="1440" w:hanging="360"/>
      </w:pPr>
      <w:rPr>
        <w:rFonts w:ascii="Arial" w:hAnsi="Arial" w:cs="Arial"/>
        <w:b/>
        <w:color w:val="000000"/>
        <w:sz w:val="20"/>
        <w:szCs w:val="22"/>
        <w:shd w:val="clear" w:color="auto" w:fill="FFFFFF"/>
      </w:rPr>
    </w:lvl>
    <w:lvl w:ilvl="2">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2880"/>
        </w:tabs>
        <w:ind w:left="2877" w:hanging="357"/>
      </w:pPr>
      <w:rPr>
        <w:rFonts w:ascii="Arial" w:hAnsi="Arial" w:cs="Arial"/>
        <w:b/>
        <w:color w:val="000000"/>
        <w:sz w:val="20"/>
        <w:szCs w:val="22"/>
        <w:shd w:val="clear" w:color="auto" w:fill="FFFFFF"/>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3A263604"/>
    <w:name w:val="WW8Num5"/>
    <w:lvl w:ilvl="0">
      <w:start w:val="1"/>
      <w:numFmt w:val="decimal"/>
      <w:lvlText w:val="%1)"/>
      <w:lvlJc w:val="left"/>
      <w:pPr>
        <w:tabs>
          <w:tab w:val="num" w:pos="720"/>
        </w:tabs>
        <w:ind w:left="720" w:hanging="360"/>
      </w:pPr>
      <w:rPr>
        <w:rFonts w:ascii="Symbol" w:hAnsi="Symbol" w:cs="Symbol"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Times New Roman" w:hAnsi="Times New Roman" w:cs="Times New Roman"/>
        <w:strike w:val="0"/>
        <w:dstrike w:val="0"/>
        <w:color w:val="000000"/>
        <w:sz w:val="20"/>
        <w:szCs w:val="20"/>
        <w:u w:val="no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6"/>
    <w:multiLevelType w:val="multilevel"/>
    <w:tmpl w:val="5C7A117E"/>
    <w:name w:val="WW8Num6"/>
    <w:lvl w:ilvl="0">
      <w:start w:val="1"/>
      <w:numFmt w:val="decimal"/>
      <w:lvlText w:val="%1."/>
      <w:lvlJc w:val="left"/>
      <w:pPr>
        <w:tabs>
          <w:tab w:val="num" w:pos="720"/>
        </w:tabs>
        <w:ind w:left="720" w:hanging="360"/>
      </w:pPr>
      <w:rPr>
        <w:rFonts w:ascii="Arial Narrow" w:hAnsi="Arial Narrow" w:cs="Arial Narrow"/>
        <w:strike w:val="0"/>
        <w:dstrike w:val="0"/>
        <w:sz w:val="22"/>
        <w:szCs w:val="22"/>
        <w:u w:val="none"/>
      </w:rPr>
    </w:lvl>
    <w:lvl w:ilvl="1">
      <w:start w:val="1"/>
      <w:numFmt w:val="decimal"/>
      <w:lvlText w:val="%2)"/>
      <w:lvlJc w:val="left"/>
      <w:pPr>
        <w:tabs>
          <w:tab w:val="num" w:pos="1080"/>
        </w:tabs>
        <w:ind w:left="1080" w:hanging="360"/>
      </w:pPr>
      <w:rPr>
        <w:rFonts w:ascii="Arial" w:hAnsi="Arial" w:cs="Arial Narrow" w:hint="default"/>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Narrow" w:hAnsi="Arial Narrow" w:cs="Arial Narrow"/>
        <w:strike w:val="0"/>
        <w:dstrike w:val="0"/>
        <w:sz w:val="22"/>
        <w:szCs w:val="22"/>
        <w:u w:val="none"/>
      </w:rPr>
    </w:lvl>
    <w:lvl w:ilvl="4">
      <w:start w:val="1"/>
      <w:numFmt w:val="decimal"/>
      <w:lvlText w:val="%5)"/>
      <w:lvlJc w:val="left"/>
      <w:pPr>
        <w:tabs>
          <w:tab w:val="num" w:pos="2160"/>
        </w:tabs>
        <w:ind w:left="2160" w:hanging="360"/>
      </w:pPr>
      <w:rPr>
        <w:rFonts w:ascii="Arial Narrow" w:hAnsi="Arial Narrow"/>
        <w:strike w:val="0"/>
        <w:dstrike w:val="0"/>
        <w:sz w:val="22"/>
        <w:szCs w:val="22"/>
        <w:u w:val="none"/>
      </w:rPr>
    </w:lvl>
    <w:lvl w:ilvl="5">
      <w:start w:val="1"/>
      <w:numFmt w:val="decimal"/>
      <w:lvlText w:val="%6."/>
      <w:lvlJc w:val="left"/>
      <w:pPr>
        <w:tabs>
          <w:tab w:val="num" w:pos="2520"/>
        </w:tabs>
        <w:ind w:left="2520" w:hanging="360"/>
      </w:pPr>
      <w:rPr>
        <w:rFonts w:ascii="Arial Narrow" w:hAnsi="Arial Narrow" w:cs="Arial Narrow"/>
        <w:strike w:val="0"/>
        <w:dstrike w:val="0"/>
        <w:sz w:val="22"/>
        <w:szCs w:val="22"/>
        <w:u w:val="none"/>
      </w:rPr>
    </w:lvl>
    <w:lvl w:ilvl="6">
      <w:start w:val="1"/>
      <w:numFmt w:val="decimal"/>
      <w:lvlText w:val="%7."/>
      <w:lvlJc w:val="left"/>
      <w:pPr>
        <w:tabs>
          <w:tab w:val="num" w:pos="2880"/>
        </w:tabs>
        <w:ind w:left="2880" w:hanging="360"/>
      </w:pPr>
      <w:rPr>
        <w:rFonts w:ascii="Arial Narrow" w:hAnsi="Arial Narrow" w:cs="Arial Narrow"/>
        <w:strike w:val="0"/>
        <w:dstrike w:val="0"/>
        <w:sz w:val="22"/>
        <w:szCs w:val="22"/>
        <w:u w:val="none"/>
      </w:rPr>
    </w:lvl>
    <w:lvl w:ilvl="7">
      <w:start w:val="1"/>
      <w:numFmt w:val="decimal"/>
      <w:lvlText w:val="%8."/>
      <w:lvlJc w:val="left"/>
      <w:pPr>
        <w:tabs>
          <w:tab w:val="num" w:pos="3240"/>
        </w:tabs>
        <w:ind w:left="3240" w:hanging="360"/>
      </w:pPr>
      <w:rPr>
        <w:rFonts w:ascii="Arial Narrow" w:hAnsi="Arial Narrow" w:cs="Arial Narrow"/>
        <w:strike w:val="0"/>
        <w:dstrike w:val="0"/>
        <w:sz w:val="22"/>
        <w:szCs w:val="22"/>
        <w:u w:val="none"/>
      </w:rPr>
    </w:lvl>
    <w:lvl w:ilvl="8">
      <w:start w:val="1"/>
      <w:numFmt w:val="decimal"/>
      <w:lvlText w:val="%9."/>
      <w:lvlJc w:val="left"/>
      <w:pPr>
        <w:tabs>
          <w:tab w:val="num" w:pos="3600"/>
        </w:tabs>
        <w:ind w:left="3600" w:hanging="360"/>
      </w:pPr>
      <w:rPr>
        <w:rFonts w:ascii="Arial Narrow" w:hAnsi="Arial Narrow" w:cs="Arial Narrow"/>
        <w:strike w:val="0"/>
        <w:dstrike w:val="0"/>
        <w:sz w:val="22"/>
        <w:szCs w:val="22"/>
        <w:u w:val="none"/>
      </w:rPr>
    </w:lvl>
  </w:abstractNum>
  <w:abstractNum w:abstractNumId="6">
    <w:nsid w:val="00000007"/>
    <w:multiLevelType w:val="multilevel"/>
    <w:tmpl w:val="00000007"/>
    <w:name w:val="WW8Num7"/>
    <w:lvl w:ilvl="0">
      <w:start w:val="1"/>
      <w:numFmt w:val="decimal"/>
      <w:lvlText w:val="%1)"/>
      <w:lvlJc w:val="left"/>
      <w:pPr>
        <w:tabs>
          <w:tab w:val="num" w:pos="720"/>
        </w:tabs>
        <w:ind w:left="720" w:hanging="360"/>
      </w:pPr>
      <w:rPr>
        <w:rFonts w:ascii="Arial" w:hAnsi="Arial" w:cs="Arial"/>
        <w:bCs/>
        <w:iCs/>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7256EBE2"/>
    <w:name w:val="WW8Num8"/>
    <w:lvl w:ilvl="0">
      <w:start w:val="1"/>
      <w:numFmt w:val="decimal"/>
      <w:lvlText w:val="%1."/>
      <w:lvlJc w:val="left"/>
      <w:pPr>
        <w:tabs>
          <w:tab w:val="num" w:pos="720"/>
        </w:tabs>
        <w:ind w:left="720" w:hanging="360"/>
      </w:pPr>
      <w:rPr>
        <w:rFonts w:ascii="Arial Narrow" w:hAnsi="Arial Narrow" w:cs="Arial" w:hint="default"/>
        <w:color w:val="auto"/>
        <w:sz w:val="24"/>
        <w:szCs w:val="22"/>
      </w:rPr>
    </w:lvl>
    <w:lvl w:ilvl="1">
      <w:start w:val="1"/>
      <w:numFmt w:val="decimal"/>
      <w:lvlText w:val="%2)"/>
      <w:lvlJc w:val="left"/>
      <w:pPr>
        <w:tabs>
          <w:tab w:val="num" w:pos="1080"/>
        </w:tabs>
        <w:ind w:left="1080" w:hanging="360"/>
      </w:pPr>
      <w:rPr>
        <w:rFonts w:ascii="Arial" w:hAnsi="Arial" w:cs="Arial" w:hint="default"/>
        <w:color w:val="000000"/>
        <w:sz w:val="22"/>
        <w:szCs w:val="22"/>
      </w:rPr>
    </w:lvl>
    <w:lvl w:ilvl="2">
      <w:start w:val="1"/>
      <w:numFmt w:val="decimal"/>
      <w:lvlText w:val="%3."/>
      <w:lvlJc w:val="left"/>
      <w:pPr>
        <w:tabs>
          <w:tab w:val="num" w:pos="1440"/>
        </w:tabs>
        <w:ind w:left="1440" w:hanging="360"/>
      </w:pPr>
      <w:rPr>
        <w:rFonts w:ascii="Arial" w:hAnsi="Arial" w:cs="Arial"/>
        <w:color w:val="FF0000"/>
        <w:sz w:val="22"/>
        <w:szCs w:val="22"/>
      </w:rPr>
    </w:lvl>
    <w:lvl w:ilvl="3">
      <w:start w:val="1"/>
      <w:numFmt w:val="decimal"/>
      <w:lvlText w:val="%4."/>
      <w:lvlJc w:val="left"/>
      <w:pPr>
        <w:tabs>
          <w:tab w:val="num" w:pos="1800"/>
        </w:tabs>
        <w:ind w:left="1800" w:hanging="360"/>
      </w:pPr>
      <w:rPr>
        <w:rFonts w:ascii="Arial" w:hAnsi="Arial" w:cs="Arial"/>
        <w:color w:val="FF0000"/>
        <w:sz w:val="22"/>
        <w:szCs w:val="22"/>
      </w:rPr>
    </w:lvl>
    <w:lvl w:ilvl="4">
      <w:start w:val="1"/>
      <w:numFmt w:val="decimal"/>
      <w:lvlText w:val="%5."/>
      <w:lvlJc w:val="left"/>
      <w:pPr>
        <w:tabs>
          <w:tab w:val="num" w:pos="2160"/>
        </w:tabs>
        <w:ind w:left="2160" w:hanging="360"/>
      </w:pPr>
      <w:rPr>
        <w:rFonts w:ascii="Arial" w:hAnsi="Arial" w:cs="Arial"/>
        <w:color w:val="FF0000"/>
        <w:sz w:val="22"/>
        <w:szCs w:val="22"/>
      </w:rPr>
    </w:lvl>
    <w:lvl w:ilvl="5">
      <w:start w:val="1"/>
      <w:numFmt w:val="decimal"/>
      <w:lvlText w:val="%6."/>
      <w:lvlJc w:val="left"/>
      <w:pPr>
        <w:tabs>
          <w:tab w:val="num" w:pos="2520"/>
        </w:tabs>
        <w:ind w:left="2520" w:hanging="360"/>
      </w:pPr>
      <w:rPr>
        <w:rFonts w:ascii="Arial" w:hAnsi="Arial" w:cs="Arial"/>
        <w:color w:val="FF0000"/>
        <w:sz w:val="22"/>
        <w:szCs w:val="22"/>
      </w:rPr>
    </w:lvl>
    <w:lvl w:ilvl="6">
      <w:start w:val="1"/>
      <w:numFmt w:val="decimal"/>
      <w:lvlText w:val="%7."/>
      <w:lvlJc w:val="left"/>
      <w:pPr>
        <w:tabs>
          <w:tab w:val="num" w:pos="2880"/>
        </w:tabs>
        <w:ind w:left="2880" w:hanging="360"/>
      </w:pPr>
      <w:rPr>
        <w:rFonts w:ascii="Arial" w:hAnsi="Arial" w:cs="Arial"/>
        <w:color w:val="FF0000"/>
        <w:sz w:val="22"/>
        <w:szCs w:val="22"/>
      </w:rPr>
    </w:lvl>
    <w:lvl w:ilvl="7">
      <w:start w:val="1"/>
      <w:numFmt w:val="decimal"/>
      <w:lvlText w:val="%8."/>
      <w:lvlJc w:val="left"/>
      <w:pPr>
        <w:tabs>
          <w:tab w:val="num" w:pos="3240"/>
        </w:tabs>
        <w:ind w:left="3240" w:hanging="360"/>
      </w:pPr>
      <w:rPr>
        <w:rFonts w:ascii="Arial" w:hAnsi="Arial" w:cs="Arial"/>
        <w:color w:val="FF0000"/>
        <w:sz w:val="22"/>
        <w:szCs w:val="22"/>
      </w:rPr>
    </w:lvl>
    <w:lvl w:ilvl="8">
      <w:start w:val="1"/>
      <w:numFmt w:val="decimal"/>
      <w:lvlText w:val="%9."/>
      <w:lvlJc w:val="left"/>
      <w:pPr>
        <w:tabs>
          <w:tab w:val="num" w:pos="3600"/>
        </w:tabs>
        <w:ind w:left="3600" w:hanging="360"/>
      </w:pPr>
      <w:rPr>
        <w:rFonts w:ascii="Arial" w:hAnsi="Arial" w:cs="Arial"/>
        <w:color w:val="FF0000"/>
        <w:sz w:val="22"/>
        <w:szCs w:val="22"/>
      </w:r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Arial Narrow"/>
        <w:sz w:val="20"/>
        <w:szCs w:val="20"/>
        <w:shd w:val="clear" w:color="auto" w:fill="FFFFFF"/>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2826BE12"/>
    <w:name w:val="WW8Num10"/>
    <w:lvl w:ilvl="0">
      <w:start w:val="1"/>
      <w:numFmt w:val="decimal"/>
      <w:lvlText w:val="%1)"/>
      <w:lvlJc w:val="left"/>
      <w:pPr>
        <w:tabs>
          <w:tab w:val="num" w:pos="709"/>
        </w:tabs>
        <w:ind w:left="720" w:hanging="360"/>
      </w:pPr>
      <w:rPr>
        <w:rFonts w:ascii="Arial" w:hAnsi="Arial" w:cs="Arial Narrow"/>
        <w:color w:val="auto"/>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ascii="Arial" w:hAnsi="Arial" w:cs="Arial Narrow"/>
        <w:sz w:val="20"/>
        <w:szCs w:val="20"/>
      </w:rPr>
    </w:lvl>
    <w:lvl w:ilvl="1">
      <w:start w:val="1"/>
      <w:numFmt w:val="decimal"/>
      <w:lvlText w:val="%2."/>
      <w:lvlJc w:val="left"/>
      <w:pPr>
        <w:tabs>
          <w:tab w:val="num" w:pos="1440"/>
        </w:tabs>
        <w:ind w:left="1440" w:hanging="360"/>
      </w:pPr>
      <w:rPr>
        <w:rFonts w:ascii="Arial" w:hAnsi="Arial" w:cs="Arial Narrow"/>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rPr>
        <w:rFonts w:ascii="Arial" w:hAnsi="Arial" w:cs="Symbol"/>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singleLevel"/>
    <w:tmpl w:val="5036B98E"/>
    <w:name w:val="WW8Num13"/>
    <w:lvl w:ilvl="0">
      <w:start w:val="1"/>
      <w:numFmt w:val="decimal"/>
      <w:lvlText w:val="%1)"/>
      <w:lvlJc w:val="left"/>
      <w:pPr>
        <w:tabs>
          <w:tab w:val="num" w:pos="0"/>
        </w:tabs>
        <w:ind w:left="720" w:hanging="360"/>
      </w:pPr>
      <w:rPr>
        <w:rFonts w:ascii="Arial" w:hAnsi="Arial" w:cs="Arial Narrow"/>
        <w:strike w:val="0"/>
        <w:dstrike w:val="0"/>
        <w:sz w:val="20"/>
        <w:szCs w:val="20"/>
        <w:u w:val="none"/>
      </w:rPr>
    </w:lvl>
  </w:abstractNum>
  <w:abstractNum w:abstractNumId="13">
    <w:nsid w:val="0000000E"/>
    <w:multiLevelType w:val="multilevel"/>
    <w:tmpl w:val="4B623EAC"/>
    <w:name w:val="WW8Num14"/>
    <w:lvl w:ilvl="0">
      <w:start w:val="1"/>
      <w:numFmt w:val="decimal"/>
      <w:lvlText w:val="%1."/>
      <w:lvlJc w:val="left"/>
      <w:pPr>
        <w:tabs>
          <w:tab w:val="num" w:pos="0"/>
        </w:tabs>
        <w:ind w:left="720" w:hanging="360"/>
      </w:pPr>
      <w:rPr>
        <w:rFonts w:ascii="Arial" w:eastAsia="Lucida Sans Unicode" w:hAnsi="Arial" w:cs="Arial Narrow"/>
        <w:b w:val="0"/>
        <w:bCs w:val="0"/>
        <w:sz w:val="22"/>
        <w:szCs w:val="22"/>
      </w:rPr>
    </w:lvl>
    <w:lvl w:ilvl="1">
      <w:start w:val="1"/>
      <w:numFmt w:val="decimal"/>
      <w:lvlText w:val="%2)"/>
      <w:lvlJc w:val="left"/>
      <w:pPr>
        <w:tabs>
          <w:tab w:val="num" w:pos="0"/>
        </w:tabs>
        <w:ind w:left="1440" w:hanging="360"/>
      </w:pPr>
      <w:rPr>
        <w:rFonts w:ascii="Arial" w:hAnsi="Arial" w:cs="Arial" w:hint="default"/>
        <w:color w:val="00000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10"/>
    <w:multiLevelType w:val="singleLevel"/>
    <w:tmpl w:val="00000010"/>
    <w:name w:val="WW8Num16"/>
    <w:lvl w:ilvl="0">
      <w:start w:val="1"/>
      <w:numFmt w:val="lowerLetter"/>
      <w:lvlText w:val="%1)"/>
      <w:lvlJc w:val="left"/>
      <w:pPr>
        <w:tabs>
          <w:tab w:val="num" w:pos="0"/>
        </w:tabs>
        <w:ind w:left="1791" w:hanging="360"/>
      </w:pPr>
      <w:rPr>
        <w:rFonts w:ascii="Arial" w:hAnsi="Arial" w:cs="Arial Narrow"/>
        <w:color w:val="000000"/>
        <w:sz w:val="22"/>
        <w:szCs w:val="22"/>
        <w:shd w:val="clear" w:color="auto" w:fill="FFFFFF"/>
      </w:rPr>
    </w:lvl>
  </w:abstractNum>
  <w:abstractNum w:abstractNumId="15">
    <w:nsid w:val="00000011"/>
    <w:multiLevelType w:val="multilevel"/>
    <w:tmpl w:val="88E438A4"/>
    <w:name w:val="WW8Num17"/>
    <w:lvl w:ilvl="0">
      <w:start w:val="1"/>
      <w:numFmt w:val="decimal"/>
      <w:lvlText w:val="%1."/>
      <w:lvlJc w:val="left"/>
      <w:pPr>
        <w:tabs>
          <w:tab w:val="num" w:pos="720"/>
        </w:tabs>
        <w:ind w:left="720" w:hanging="360"/>
      </w:pPr>
      <w:rPr>
        <w:rFonts w:ascii="Symbol" w:hAnsi="Symbol" w:cs="Symbol"/>
        <w:bCs/>
        <w:iCs/>
        <w:color w:val="000000"/>
        <w:sz w:val="20"/>
        <w:szCs w:val="20"/>
      </w:rPr>
    </w:lvl>
    <w:lvl w:ilvl="1">
      <w:start w:val="1"/>
      <w:numFmt w:val="decimal"/>
      <w:lvlText w:val="%2)"/>
      <w:lvlJc w:val="left"/>
      <w:pPr>
        <w:tabs>
          <w:tab w:val="num" w:pos="1080"/>
        </w:tabs>
        <w:ind w:left="1080" w:hanging="360"/>
      </w:pPr>
      <w:rPr>
        <w:rFonts w:ascii="Arial" w:hAnsi="Arial" w:cs="Arial" w:hint="default"/>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singleLevel"/>
    <w:tmpl w:val="00000012"/>
    <w:name w:val="WW8Num18"/>
    <w:lvl w:ilvl="0">
      <w:start w:val="1"/>
      <w:numFmt w:val="decimal"/>
      <w:lvlText w:val="%1."/>
      <w:lvlJc w:val="left"/>
      <w:pPr>
        <w:tabs>
          <w:tab w:val="num" w:pos="0"/>
        </w:tabs>
        <w:ind w:left="720" w:hanging="360"/>
      </w:pPr>
      <w:rPr>
        <w:rFonts w:ascii="Symbol" w:hAnsi="Symbol" w:cs="Symbol"/>
        <w:color w:val="000000"/>
        <w:sz w:val="20"/>
        <w:szCs w:val="20"/>
      </w:rPr>
    </w:lvl>
  </w:abstractNum>
  <w:abstractNum w:abstractNumId="17">
    <w:nsid w:val="00000013"/>
    <w:multiLevelType w:val="multilevel"/>
    <w:tmpl w:val="D42AFFC6"/>
    <w:name w:val="WW8Num19"/>
    <w:lvl w:ilvl="0">
      <w:start w:val="1"/>
      <w:numFmt w:val="decimal"/>
      <w:lvlText w:val="%1."/>
      <w:lvlJc w:val="left"/>
      <w:pPr>
        <w:tabs>
          <w:tab w:val="num" w:pos="0"/>
        </w:tabs>
        <w:ind w:left="720" w:hanging="360"/>
      </w:pPr>
      <w:rPr>
        <w:rFonts w:ascii="Symbol" w:hAnsi="Symbol" w:cs="Symbol" w:hint="default"/>
        <w:color w:val="000000"/>
        <w:sz w:val="20"/>
        <w:szCs w:val="20"/>
      </w:rPr>
    </w:lvl>
    <w:lvl w:ilvl="1">
      <w:start w:val="1"/>
      <w:numFmt w:val="decimal"/>
      <w:lvlText w:val="%2)"/>
      <w:lvlJc w:val="left"/>
      <w:pPr>
        <w:tabs>
          <w:tab w:val="num" w:pos="0"/>
        </w:tabs>
        <w:ind w:left="1440" w:hanging="360"/>
      </w:pPr>
      <w:rPr>
        <w:rFonts w:ascii="Symbol" w:hAnsi="Symbol" w:cs="Symbol"/>
        <w:color w:val="000000"/>
        <w:sz w:val="20"/>
        <w:szCs w:val="20"/>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14"/>
    <w:multiLevelType w:val="singleLevel"/>
    <w:tmpl w:val="A894A2EC"/>
    <w:name w:val="WW8Num20"/>
    <w:lvl w:ilvl="0">
      <w:start w:val="1"/>
      <w:numFmt w:val="decimal"/>
      <w:lvlText w:val="%1."/>
      <w:lvlJc w:val="left"/>
      <w:pPr>
        <w:tabs>
          <w:tab w:val="num" w:pos="0"/>
        </w:tabs>
        <w:ind w:left="720" w:hanging="360"/>
      </w:pPr>
      <w:rPr>
        <w:rFonts w:cs="Arial"/>
        <w:b w:val="0"/>
        <w:strike w:val="0"/>
        <w:dstrike w:val="0"/>
        <w:u w:val="none"/>
        <w:shd w:val="clear" w:color="auto" w:fill="FFFFFF"/>
      </w:rPr>
    </w:lvl>
  </w:abstractNum>
  <w:abstractNum w:abstractNumId="19">
    <w:nsid w:val="00000015"/>
    <w:multiLevelType w:val="singleLevel"/>
    <w:tmpl w:val="00000015"/>
    <w:name w:val="WW8Num21"/>
    <w:lvl w:ilvl="0">
      <w:start w:val="1"/>
      <w:numFmt w:val="decimal"/>
      <w:lvlText w:val="%1."/>
      <w:lvlJc w:val="left"/>
      <w:pPr>
        <w:tabs>
          <w:tab w:val="num" w:pos="0"/>
        </w:tabs>
        <w:ind w:left="720" w:hanging="360"/>
      </w:pPr>
      <w:rPr>
        <w:rFonts w:ascii="Arial" w:hAnsi="Arial" w:cs="Arial"/>
        <w:sz w:val="22"/>
        <w:szCs w:val="22"/>
      </w:rPr>
    </w:lvl>
  </w:abstractNum>
  <w:abstractNum w:abstractNumId="20">
    <w:nsid w:val="00000016"/>
    <w:multiLevelType w:val="singleLevel"/>
    <w:tmpl w:val="98707BC8"/>
    <w:name w:val="WW8Num22"/>
    <w:lvl w:ilvl="0">
      <w:start w:val="1"/>
      <w:numFmt w:val="decimal"/>
      <w:lvlText w:val="%1."/>
      <w:lvlJc w:val="left"/>
      <w:pPr>
        <w:tabs>
          <w:tab w:val="num" w:pos="0"/>
        </w:tabs>
        <w:ind w:left="720" w:hanging="360"/>
      </w:pPr>
      <w:rPr>
        <w:rFonts w:ascii="Arial" w:eastAsia="Lucida Sans Unicode" w:hAnsi="Arial" w:cs="Symbol"/>
        <w:b w:val="0"/>
        <w:bCs w:val="0"/>
        <w:color w:val="000000"/>
        <w:sz w:val="20"/>
        <w:szCs w:val="20"/>
      </w:rPr>
    </w:lvl>
  </w:abstractNum>
  <w:abstractNum w:abstractNumId="21">
    <w:nsid w:val="00000017"/>
    <w:multiLevelType w:val="multilevel"/>
    <w:tmpl w:val="00000017"/>
    <w:name w:val="WW8Num23"/>
    <w:lvl w:ilvl="0">
      <w:start w:val="1"/>
      <w:numFmt w:val="decimal"/>
      <w:lvlText w:val="%1)"/>
      <w:lvlJc w:val="left"/>
      <w:pPr>
        <w:tabs>
          <w:tab w:val="num" w:pos="0"/>
        </w:tabs>
        <w:ind w:left="1080" w:hanging="360"/>
      </w:pPr>
      <w:rPr>
        <w:rFonts w:ascii="Symbol" w:hAnsi="Symbol" w:cs="Symbol"/>
        <w:color w:val="000000"/>
      </w:rPr>
    </w:lvl>
    <w:lvl w:ilvl="1">
      <w:start w:val="1"/>
      <w:numFmt w:val="lowerLetter"/>
      <w:lvlText w:val="%2."/>
      <w:lvlJc w:val="left"/>
      <w:pPr>
        <w:tabs>
          <w:tab w:val="num" w:pos="0"/>
        </w:tabs>
        <w:ind w:left="1800" w:hanging="360"/>
      </w:pPr>
      <w:rPr>
        <w:rFonts w:ascii="Arial" w:hAnsi="Arial" w:cs="Arial Narrow"/>
        <w:b/>
        <w:color w:val="000000"/>
        <w:sz w:val="20"/>
        <w:shd w:val="clear" w:color="auto" w:fill="FFFFFF"/>
      </w:rPr>
    </w:lvl>
    <w:lvl w:ilvl="2">
      <w:start w:val="1"/>
      <w:numFmt w:val="decimal"/>
      <w:lvlText w:val="%3)"/>
      <w:lvlJc w:val="left"/>
      <w:pPr>
        <w:tabs>
          <w:tab w:val="num" w:pos="0"/>
        </w:tabs>
        <w:ind w:left="2520" w:hanging="180"/>
      </w:pPr>
      <w:rPr>
        <w:rFonts w:ascii="Times New Roman" w:hAnsi="Times New Roman" w:cs="Times New Roman"/>
        <w:color w:val="000000"/>
        <w:shd w:val="clear" w:color="auto" w:fill="FFFFFF"/>
      </w:rPr>
    </w:lvl>
    <w:lvl w:ilvl="3">
      <w:start w:val="1"/>
      <w:numFmt w:val="lowerLetter"/>
      <w:lvlText w:val="%4)"/>
      <w:lvlJc w:val="left"/>
      <w:pPr>
        <w:tabs>
          <w:tab w:val="num" w:pos="0"/>
        </w:tabs>
        <w:ind w:left="3240" w:hanging="360"/>
      </w:pPr>
      <w:rPr>
        <w:rFonts w:cs="Arial"/>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nsid w:val="00000018"/>
    <w:multiLevelType w:val="singleLevel"/>
    <w:tmpl w:val="00000018"/>
    <w:name w:val="WW8Num24"/>
    <w:lvl w:ilvl="0">
      <w:start w:val="1"/>
      <w:numFmt w:val="lowerLetter"/>
      <w:lvlText w:val="%1)"/>
      <w:lvlJc w:val="left"/>
      <w:pPr>
        <w:tabs>
          <w:tab w:val="num" w:pos="0"/>
        </w:tabs>
        <w:ind w:left="720" w:hanging="360"/>
      </w:pPr>
      <w:rPr>
        <w:rFonts w:ascii="Times New Roman" w:hAnsi="Times New Roman" w:cs="Times New Roman"/>
      </w:rPr>
    </w:lvl>
  </w:abstractNum>
  <w:abstractNum w:abstractNumId="23">
    <w:nsid w:val="00000019"/>
    <w:multiLevelType w:val="singleLevel"/>
    <w:tmpl w:val="00000019"/>
    <w:name w:val="WW8Num25"/>
    <w:lvl w:ilvl="0">
      <w:start w:val="1"/>
      <w:numFmt w:val="decimal"/>
      <w:lvlText w:val="%1."/>
      <w:lvlJc w:val="left"/>
      <w:pPr>
        <w:tabs>
          <w:tab w:val="num" w:pos="0"/>
        </w:tabs>
        <w:ind w:left="720" w:hanging="360"/>
      </w:pPr>
      <w:rPr>
        <w:strike w:val="0"/>
        <w:dstrike w:val="0"/>
        <w:u w:val="none"/>
      </w:rPr>
    </w:lvl>
  </w:abstractNum>
  <w:abstractNum w:abstractNumId="24">
    <w:nsid w:val="0000001A"/>
    <w:multiLevelType w:val="multilevel"/>
    <w:tmpl w:val="0000001A"/>
    <w:name w:val="WW8Num26"/>
    <w:lvl w:ilvl="0">
      <w:start w:val="1"/>
      <w:numFmt w:val="decimal"/>
      <w:lvlText w:val="%1."/>
      <w:lvlJc w:val="left"/>
      <w:pPr>
        <w:tabs>
          <w:tab w:val="num" w:pos="720"/>
        </w:tabs>
        <w:ind w:left="720" w:hanging="360"/>
      </w:pPr>
      <w:rPr>
        <w:rFonts w:ascii="Arial" w:hAnsi="Arial" w:cs="Arial Narrow"/>
        <w:color w:val="000000"/>
        <w:sz w:val="22"/>
        <w:szCs w:val="22"/>
      </w:rPr>
    </w:lvl>
    <w:lvl w:ilvl="1">
      <w:start w:val="1"/>
      <w:numFmt w:val="decimal"/>
      <w:lvlText w:val="%2."/>
      <w:lvlJc w:val="left"/>
      <w:pPr>
        <w:tabs>
          <w:tab w:val="num" w:pos="1080"/>
        </w:tabs>
        <w:ind w:left="1080" w:hanging="360"/>
      </w:pPr>
      <w:rPr>
        <w:rFonts w:ascii="Arial" w:hAnsi="Arial" w:cs="Arial Narrow"/>
        <w:color w:val="000000"/>
        <w:sz w:val="22"/>
        <w:szCs w:val="22"/>
      </w:rPr>
    </w:lvl>
    <w:lvl w:ilvl="2">
      <w:start w:val="1"/>
      <w:numFmt w:val="decimal"/>
      <w:lvlText w:val="%3."/>
      <w:lvlJc w:val="left"/>
      <w:pPr>
        <w:tabs>
          <w:tab w:val="num" w:pos="1440"/>
        </w:tabs>
        <w:ind w:left="1440" w:hanging="360"/>
      </w:pPr>
      <w:rPr>
        <w:rFonts w:ascii="Arial" w:hAnsi="Arial" w:cs="Arial Narrow"/>
        <w:color w:val="000000"/>
        <w:sz w:val="22"/>
        <w:szCs w:val="22"/>
      </w:rPr>
    </w:lvl>
    <w:lvl w:ilvl="3">
      <w:start w:val="1"/>
      <w:numFmt w:val="decimal"/>
      <w:lvlText w:val="%4."/>
      <w:lvlJc w:val="left"/>
      <w:pPr>
        <w:tabs>
          <w:tab w:val="num" w:pos="1800"/>
        </w:tabs>
        <w:ind w:left="1800" w:hanging="360"/>
      </w:pPr>
      <w:rPr>
        <w:rFonts w:ascii="Arial" w:hAnsi="Arial" w:cs="Arial Narrow"/>
        <w:color w:val="000000"/>
        <w:sz w:val="22"/>
        <w:szCs w:val="22"/>
      </w:rPr>
    </w:lvl>
    <w:lvl w:ilvl="4">
      <w:start w:val="1"/>
      <w:numFmt w:val="decimal"/>
      <w:lvlText w:val="%5."/>
      <w:lvlJc w:val="left"/>
      <w:pPr>
        <w:tabs>
          <w:tab w:val="num" w:pos="2160"/>
        </w:tabs>
        <w:ind w:left="2160" w:hanging="360"/>
      </w:pPr>
      <w:rPr>
        <w:rFonts w:ascii="Arial" w:hAnsi="Arial" w:cs="Arial Narrow"/>
        <w:color w:val="000000"/>
        <w:sz w:val="22"/>
        <w:szCs w:val="22"/>
      </w:rPr>
    </w:lvl>
    <w:lvl w:ilvl="5">
      <w:start w:val="1"/>
      <w:numFmt w:val="decimal"/>
      <w:lvlText w:val="%6."/>
      <w:lvlJc w:val="left"/>
      <w:pPr>
        <w:tabs>
          <w:tab w:val="num" w:pos="2520"/>
        </w:tabs>
        <w:ind w:left="2520" w:hanging="360"/>
      </w:pPr>
      <w:rPr>
        <w:rFonts w:ascii="Arial" w:hAnsi="Arial" w:cs="Arial Narrow"/>
        <w:color w:val="000000"/>
        <w:sz w:val="22"/>
        <w:szCs w:val="22"/>
      </w:rPr>
    </w:lvl>
    <w:lvl w:ilvl="6">
      <w:start w:val="1"/>
      <w:numFmt w:val="decimal"/>
      <w:lvlText w:val="%7."/>
      <w:lvlJc w:val="left"/>
      <w:pPr>
        <w:tabs>
          <w:tab w:val="num" w:pos="2880"/>
        </w:tabs>
        <w:ind w:left="2880" w:hanging="360"/>
      </w:pPr>
      <w:rPr>
        <w:rFonts w:ascii="Arial" w:hAnsi="Arial" w:cs="Arial Narrow"/>
        <w:color w:val="000000"/>
        <w:sz w:val="22"/>
        <w:szCs w:val="22"/>
      </w:rPr>
    </w:lvl>
    <w:lvl w:ilvl="7">
      <w:start w:val="1"/>
      <w:numFmt w:val="decimal"/>
      <w:lvlText w:val="%8."/>
      <w:lvlJc w:val="left"/>
      <w:pPr>
        <w:tabs>
          <w:tab w:val="num" w:pos="3240"/>
        </w:tabs>
        <w:ind w:left="3240" w:hanging="360"/>
      </w:pPr>
      <w:rPr>
        <w:rFonts w:ascii="Arial" w:hAnsi="Arial" w:cs="Arial Narrow"/>
        <w:color w:val="000000"/>
        <w:sz w:val="22"/>
        <w:szCs w:val="22"/>
      </w:rPr>
    </w:lvl>
    <w:lvl w:ilvl="8">
      <w:start w:val="1"/>
      <w:numFmt w:val="decimal"/>
      <w:lvlText w:val="%9."/>
      <w:lvlJc w:val="left"/>
      <w:pPr>
        <w:tabs>
          <w:tab w:val="num" w:pos="3600"/>
        </w:tabs>
        <w:ind w:left="3600" w:hanging="360"/>
      </w:pPr>
      <w:rPr>
        <w:rFonts w:ascii="Arial" w:hAnsi="Arial" w:cs="Arial Narrow"/>
        <w:color w:val="000000"/>
        <w:sz w:val="22"/>
        <w:szCs w:val="22"/>
      </w:rPr>
    </w:lvl>
  </w:abstractNum>
  <w:abstractNum w:abstractNumId="25">
    <w:nsid w:val="0000001B"/>
    <w:multiLevelType w:val="multilevel"/>
    <w:tmpl w:val="875669EA"/>
    <w:name w:val="WW8Num27"/>
    <w:lvl w:ilvl="0">
      <w:start w:val="1"/>
      <w:numFmt w:val="decimal"/>
      <w:lvlText w:val="%1)"/>
      <w:lvlJc w:val="left"/>
      <w:pPr>
        <w:tabs>
          <w:tab w:val="num" w:pos="720"/>
        </w:tabs>
        <w:ind w:left="720" w:hanging="360"/>
      </w:pPr>
      <w:rPr>
        <w:rFonts w:ascii="Arial" w:hAnsi="Arial" w:cs="Times New Roman"/>
        <w:color w:val="000000"/>
        <w:sz w:val="22"/>
        <w:szCs w:val="22"/>
      </w:rPr>
    </w:lvl>
    <w:lvl w:ilvl="1">
      <w:start w:val="1"/>
      <w:numFmt w:val="decimal"/>
      <w:lvlText w:val="%2."/>
      <w:lvlJc w:val="left"/>
      <w:pPr>
        <w:tabs>
          <w:tab w:val="num" w:pos="1440"/>
        </w:tabs>
        <w:ind w:left="1440" w:hanging="360"/>
      </w:pPr>
      <w:rPr>
        <w:rFonts w:ascii="Arial" w:hAnsi="Arial" w:cs="Symbol" w:hint="default"/>
        <w:color w:val="000000"/>
        <w:sz w:val="22"/>
        <w:szCs w:val="22"/>
      </w:rPr>
    </w:lvl>
    <w:lvl w:ilvl="2">
      <w:start w:val="1"/>
      <w:numFmt w:val="decimal"/>
      <w:lvlText w:val="%3."/>
      <w:lvlJc w:val="left"/>
      <w:pPr>
        <w:tabs>
          <w:tab w:val="num" w:pos="2160"/>
        </w:tabs>
        <w:ind w:left="216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0000001C"/>
    <w:multiLevelType w:val="multilevel"/>
    <w:tmpl w:val="3EFA7EB4"/>
    <w:name w:val="WW8Num28"/>
    <w:lvl w:ilvl="0">
      <w:start w:val="1"/>
      <w:numFmt w:val="decimal"/>
      <w:lvlText w:val="%1."/>
      <w:lvlJc w:val="left"/>
      <w:pPr>
        <w:tabs>
          <w:tab w:val="num" w:pos="720"/>
        </w:tabs>
        <w:ind w:left="720" w:hanging="360"/>
      </w:pPr>
      <w:rPr>
        <w:rFonts w:ascii="Arial" w:hAnsi="Arial" w:cs="Times New Roman"/>
        <w:b/>
        <w:color w:val="000000"/>
        <w:sz w:val="22"/>
        <w:szCs w:val="22"/>
      </w:rPr>
    </w:lvl>
    <w:lvl w:ilvl="1">
      <w:start w:val="1"/>
      <w:numFmt w:val="bullet"/>
      <w:lvlText w:val="◦"/>
      <w:lvlJc w:val="left"/>
      <w:pPr>
        <w:tabs>
          <w:tab w:val="num" w:pos="1080"/>
        </w:tabs>
        <w:ind w:left="1080" w:hanging="360"/>
      </w:pPr>
      <w:rPr>
        <w:rFonts w:ascii="OpenSymbol" w:hAnsi="OpenSymbol" w:cs="Arial Narrow"/>
        <w:b w:val="0"/>
        <w:bCs w:val="0"/>
        <w:color w:val="000000"/>
        <w:sz w:val="20"/>
        <w:szCs w:val="20"/>
      </w:rPr>
    </w:lvl>
    <w:lvl w:ilvl="2">
      <w:start w:val="1"/>
      <w:numFmt w:val="bullet"/>
      <w:lvlText w:val="▪"/>
      <w:lvlJc w:val="left"/>
      <w:pPr>
        <w:tabs>
          <w:tab w:val="num" w:pos="1440"/>
        </w:tabs>
        <w:ind w:left="1440" w:hanging="360"/>
      </w:pPr>
      <w:rPr>
        <w:rFonts w:ascii="OpenSymbol" w:hAnsi="OpenSymbol" w:cs="Arial Narrow"/>
        <w:b w:val="0"/>
        <w:bCs w:val="0"/>
        <w:color w:val="000000"/>
        <w:sz w:val="20"/>
        <w:szCs w:val="20"/>
      </w:rPr>
    </w:lvl>
    <w:lvl w:ilvl="3">
      <w:start w:val="1"/>
      <w:numFmt w:val="bullet"/>
      <w:lvlText w:val=""/>
      <w:lvlJc w:val="left"/>
      <w:pPr>
        <w:tabs>
          <w:tab w:val="num" w:pos="1800"/>
        </w:tabs>
        <w:ind w:left="1800" w:hanging="360"/>
      </w:pPr>
      <w:rPr>
        <w:rFonts w:ascii="Symbol" w:hAnsi="Symbol" w:cs="Arial Narrow"/>
        <w:color w:val="000000"/>
        <w:sz w:val="20"/>
        <w:szCs w:val="20"/>
      </w:rPr>
    </w:lvl>
    <w:lvl w:ilvl="4">
      <w:start w:val="1"/>
      <w:numFmt w:val="bullet"/>
      <w:lvlText w:val="◦"/>
      <w:lvlJc w:val="left"/>
      <w:pPr>
        <w:tabs>
          <w:tab w:val="num" w:pos="2160"/>
        </w:tabs>
        <w:ind w:left="2160" w:hanging="360"/>
      </w:pPr>
      <w:rPr>
        <w:rFonts w:ascii="OpenSymbol" w:hAnsi="OpenSymbol" w:cs="Arial Narrow"/>
        <w:b w:val="0"/>
        <w:bCs w:val="0"/>
        <w:color w:val="000000"/>
        <w:sz w:val="20"/>
        <w:szCs w:val="20"/>
      </w:rPr>
    </w:lvl>
    <w:lvl w:ilvl="5">
      <w:start w:val="1"/>
      <w:numFmt w:val="bullet"/>
      <w:lvlText w:val="▪"/>
      <w:lvlJc w:val="left"/>
      <w:pPr>
        <w:tabs>
          <w:tab w:val="num" w:pos="2520"/>
        </w:tabs>
        <w:ind w:left="2520" w:hanging="360"/>
      </w:pPr>
      <w:rPr>
        <w:rFonts w:ascii="OpenSymbol" w:hAnsi="OpenSymbol" w:cs="Arial Narrow"/>
        <w:b w:val="0"/>
        <w:bCs w:val="0"/>
        <w:color w:val="000000"/>
        <w:sz w:val="20"/>
        <w:szCs w:val="20"/>
      </w:rPr>
    </w:lvl>
    <w:lvl w:ilvl="6">
      <w:start w:val="1"/>
      <w:numFmt w:val="bullet"/>
      <w:lvlText w:val=""/>
      <w:lvlJc w:val="left"/>
      <w:pPr>
        <w:tabs>
          <w:tab w:val="num" w:pos="2880"/>
        </w:tabs>
        <w:ind w:left="2880" w:hanging="360"/>
      </w:pPr>
      <w:rPr>
        <w:rFonts w:ascii="Symbol" w:hAnsi="Symbol" w:cs="Arial Narrow"/>
        <w:color w:val="000000"/>
        <w:sz w:val="20"/>
        <w:szCs w:val="20"/>
      </w:rPr>
    </w:lvl>
    <w:lvl w:ilvl="7">
      <w:start w:val="1"/>
      <w:numFmt w:val="bullet"/>
      <w:lvlText w:val="◦"/>
      <w:lvlJc w:val="left"/>
      <w:pPr>
        <w:tabs>
          <w:tab w:val="num" w:pos="3240"/>
        </w:tabs>
        <w:ind w:left="3240" w:hanging="360"/>
      </w:pPr>
      <w:rPr>
        <w:rFonts w:ascii="OpenSymbol" w:hAnsi="OpenSymbol" w:cs="Arial Narrow"/>
        <w:b w:val="0"/>
        <w:bCs w:val="0"/>
        <w:color w:val="000000"/>
        <w:sz w:val="20"/>
        <w:szCs w:val="20"/>
      </w:rPr>
    </w:lvl>
    <w:lvl w:ilvl="8">
      <w:start w:val="1"/>
      <w:numFmt w:val="bullet"/>
      <w:lvlText w:val="▪"/>
      <w:lvlJc w:val="left"/>
      <w:pPr>
        <w:tabs>
          <w:tab w:val="num" w:pos="3600"/>
        </w:tabs>
        <w:ind w:left="3600" w:hanging="360"/>
      </w:pPr>
      <w:rPr>
        <w:rFonts w:ascii="OpenSymbol" w:hAnsi="OpenSymbol" w:cs="Arial Narrow"/>
        <w:b w:val="0"/>
        <w:bCs w:val="0"/>
        <w:color w:val="000000"/>
        <w:sz w:val="20"/>
        <w:szCs w:val="20"/>
      </w:rPr>
    </w:lvl>
  </w:abstractNum>
  <w:abstractNum w:abstractNumId="27">
    <w:nsid w:val="0000001D"/>
    <w:multiLevelType w:val="multilevel"/>
    <w:tmpl w:val="0000001D"/>
    <w:name w:val="WW8Num29"/>
    <w:lvl w:ilvl="0">
      <w:start w:val="1"/>
      <w:numFmt w:val="decimal"/>
      <w:lvlText w:val="%1."/>
      <w:lvlJc w:val="left"/>
      <w:pPr>
        <w:tabs>
          <w:tab w:val="num" w:pos="0"/>
        </w:tabs>
        <w:ind w:left="720" w:hanging="360"/>
      </w:pPr>
      <w:rPr>
        <w:rFonts w:ascii="Arial" w:hAnsi="Arial" w:cs="Arial Narrow"/>
        <w:color w:val="000000"/>
        <w:sz w:val="20"/>
        <w:szCs w:val="20"/>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0000001E"/>
    <w:multiLevelType w:val="multilevel"/>
    <w:tmpl w:val="3594D230"/>
    <w:name w:val="WW8Num30"/>
    <w:lvl w:ilvl="0">
      <w:start w:val="1"/>
      <w:numFmt w:val="decimal"/>
      <w:lvlText w:val="%1)"/>
      <w:lvlJc w:val="left"/>
      <w:pPr>
        <w:tabs>
          <w:tab w:val="num" w:pos="720"/>
        </w:tabs>
        <w:ind w:left="720" w:hanging="360"/>
      </w:pPr>
      <w:rPr>
        <w:rFonts w:ascii="Arial" w:hAnsi="Arial" w:cs="Arial Narrow"/>
        <w:b w:val="0"/>
        <w:bCs w:val="0"/>
        <w:strike w:val="0"/>
        <w:dstrike w:val="0"/>
        <w:color w:val="auto"/>
        <w:sz w:val="22"/>
        <w:szCs w:val="22"/>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0000001F"/>
    <w:multiLevelType w:val="multilevel"/>
    <w:tmpl w:val="CE84352C"/>
    <w:name w:val="WW8Num31"/>
    <w:lvl w:ilvl="0">
      <w:start w:val="1"/>
      <w:numFmt w:val="decimal"/>
      <w:lvlText w:val="%1."/>
      <w:lvlJc w:val="left"/>
      <w:pPr>
        <w:tabs>
          <w:tab w:val="num" w:pos="0"/>
        </w:tabs>
        <w:ind w:left="720" w:hanging="360"/>
      </w:pPr>
      <w:rPr>
        <w:rFonts w:cs="Arial"/>
        <w:b w:val="0"/>
      </w:rPr>
    </w:lvl>
    <w:lvl w:ilvl="1">
      <w:start w:val="1"/>
      <w:numFmt w:val="decimal"/>
      <w:lvlText w:val="%2)"/>
      <w:lvlJc w:val="left"/>
      <w:pPr>
        <w:tabs>
          <w:tab w:val="num" w:pos="0"/>
        </w:tabs>
        <w:ind w:left="1440" w:hanging="360"/>
      </w:pPr>
      <w:rPr>
        <w:rFonts w:cs="Arial"/>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00000020"/>
    <w:multiLevelType w:val="multilevel"/>
    <w:tmpl w:val="8CAAD4C2"/>
    <w:name w:val="WW8Num32"/>
    <w:lvl w:ilvl="0">
      <w:start w:val="1"/>
      <w:numFmt w:val="decimal"/>
      <w:lvlText w:val="%1."/>
      <w:lvlJc w:val="left"/>
      <w:pPr>
        <w:tabs>
          <w:tab w:val="num" w:pos="0"/>
        </w:tabs>
        <w:ind w:left="720" w:hanging="360"/>
      </w:pPr>
      <w:rPr>
        <w:rFonts w:ascii="Arial" w:hAnsi="Arial" w:cs="Arial" w:hint="default"/>
        <w:color w:val="000000"/>
        <w:sz w:val="22"/>
        <w:szCs w:val="22"/>
      </w:rPr>
    </w:lvl>
    <w:lvl w:ilvl="1">
      <w:start w:val="1"/>
      <w:numFmt w:val="decimal"/>
      <w:lvlText w:val="%2)"/>
      <w:lvlJc w:val="left"/>
      <w:pPr>
        <w:tabs>
          <w:tab w:val="num" w:pos="0"/>
        </w:tabs>
        <w:ind w:left="1440" w:hanging="360"/>
      </w:pPr>
      <w:rPr>
        <w:strike w:val="0"/>
        <w:dstrike w:val="0"/>
        <w:u w:val="none"/>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00000021"/>
    <w:multiLevelType w:val="multilevel"/>
    <w:tmpl w:val="00000021"/>
    <w:name w:val="WW8Num34"/>
    <w:lvl w:ilvl="0">
      <w:start w:val="1"/>
      <w:numFmt w:val="lowerLetter"/>
      <w:lvlText w:val="%1)"/>
      <w:lvlJc w:val="left"/>
      <w:pPr>
        <w:tabs>
          <w:tab w:val="num" w:pos="1085"/>
        </w:tabs>
        <w:ind w:left="1085" w:hanging="360"/>
      </w:pPr>
      <w:rPr>
        <w:rFonts w:ascii="Arial" w:hAnsi="Arial" w:cs="Arial Narrow"/>
        <w:b w:val="0"/>
        <w:bCs w:val="0"/>
        <w:iCs/>
        <w:color w:val="000000"/>
        <w:sz w:val="22"/>
        <w:szCs w:val="22"/>
      </w:rPr>
    </w:lvl>
    <w:lvl w:ilvl="1">
      <w:start w:val="1"/>
      <w:numFmt w:val="bullet"/>
      <w:lvlText w:val=""/>
      <w:lvlJc w:val="left"/>
      <w:pPr>
        <w:tabs>
          <w:tab w:val="num" w:pos="1445"/>
        </w:tabs>
        <w:ind w:left="1445" w:hanging="360"/>
      </w:pPr>
      <w:rPr>
        <w:rFonts w:ascii="Symbol" w:hAnsi="Symbo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2">
    <w:nsid w:val="00000022"/>
    <w:multiLevelType w:val="multilevel"/>
    <w:tmpl w:val="00000022"/>
    <w:name w:val="WW8Num35"/>
    <w:lvl w:ilvl="0">
      <w:start w:val="1"/>
      <w:numFmt w:val="lowerLetter"/>
      <w:lvlText w:val="%1)"/>
      <w:lvlJc w:val="left"/>
      <w:pPr>
        <w:tabs>
          <w:tab w:val="num" w:pos="1085"/>
        </w:tabs>
        <w:ind w:left="1085" w:hanging="360"/>
      </w:pPr>
      <w:rPr>
        <w:rFonts w:ascii="Arial" w:hAnsi="Arial" w:cs="Symbol" w:hint="default"/>
        <w:color w:val="000000"/>
        <w:sz w:val="20"/>
        <w:szCs w:val="20"/>
        <w:shd w:val="clear" w:color="auto" w:fill="FFFFFF"/>
      </w:rPr>
    </w:lvl>
    <w:lvl w:ilvl="1">
      <w:start w:val="1"/>
      <w:numFmt w:val="bullet"/>
      <w:lvlText w:val=""/>
      <w:lvlJc w:val="left"/>
      <w:pPr>
        <w:tabs>
          <w:tab w:val="num" w:pos="1445"/>
        </w:tabs>
        <w:ind w:left="1445" w:hanging="360"/>
      </w:pPr>
      <w:rPr>
        <w:rFonts w:ascii="Symbol" w:hAnsi="Symbol" w:cs="Aria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cs="Aria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cs="Aria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3">
    <w:nsid w:val="00000023"/>
    <w:multiLevelType w:val="multilevel"/>
    <w:tmpl w:val="00000023"/>
    <w:name w:val="WW8Num36"/>
    <w:lvl w:ilvl="0">
      <w:start w:val="1"/>
      <w:numFmt w:val="lowerLetter"/>
      <w:lvlText w:val="%1)"/>
      <w:lvlJc w:val="left"/>
      <w:pPr>
        <w:tabs>
          <w:tab w:val="num" w:pos="1085"/>
        </w:tabs>
        <w:ind w:left="1085" w:hanging="360"/>
      </w:pPr>
      <w:rPr>
        <w:rFonts w:ascii="Arial" w:hAnsi="Arial" w:cs="Arial"/>
        <w:color w:val="000000"/>
        <w:sz w:val="20"/>
        <w:szCs w:val="20"/>
        <w:shd w:val="clear" w:color="auto" w:fill="FFFFFF"/>
      </w:rPr>
    </w:lvl>
    <w:lvl w:ilvl="1">
      <w:start w:val="1"/>
      <w:numFmt w:val="bullet"/>
      <w:lvlText w:val=""/>
      <w:lvlJc w:val="left"/>
      <w:pPr>
        <w:tabs>
          <w:tab w:val="num" w:pos="1445"/>
        </w:tabs>
        <w:ind w:left="1445" w:hanging="360"/>
      </w:pPr>
      <w:rPr>
        <w:rFonts w:ascii="Symbol" w:hAnsi="Symbo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4">
    <w:nsid w:val="00000024"/>
    <w:multiLevelType w:val="multilevel"/>
    <w:tmpl w:val="F9E8F594"/>
    <w:name w:val="WW8Num38"/>
    <w:lvl w:ilvl="0">
      <w:start w:val="1"/>
      <w:numFmt w:val="lowerLetter"/>
      <w:lvlText w:val="%1)"/>
      <w:lvlJc w:val="left"/>
      <w:pPr>
        <w:tabs>
          <w:tab w:val="num" w:pos="1085"/>
        </w:tabs>
        <w:ind w:left="1085" w:hanging="360"/>
      </w:pPr>
      <w:rPr>
        <w:color w:val="auto"/>
      </w:rPr>
    </w:lvl>
    <w:lvl w:ilvl="1">
      <w:start w:val="1"/>
      <w:numFmt w:val="bullet"/>
      <w:lvlText w:val=""/>
      <w:lvlJc w:val="left"/>
      <w:pPr>
        <w:tabs>
          <w:tab w:val="num" w:pos="1445"/>
        </w:tabs>
        <w:ind w:left="1445" w:hanging="360"/>
      </w:pPr>
      <w:rPr>
        <w:rFonts w:ascii="Symbol" w:hAnsi="Symbol" w:cs="Arial"/>
        <w:color w:val="auto"/>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cs="Aria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cs="Aria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5">
    <w:nsid w:val="00000025"/>
    <w:multiLevelType w:val="multilevel"/>
    <w:tmpl w:val="00000025"/>
    <w:name w:val="WW8Num37"/>
    <w:lvl w:ilvl="0">
      <w:start w:val="1"/>
      <w:numFmt w:val="decimal"/>
      <w:lvlText w:val="%1."/>
      <w:lvlJc w:val="left"/>
      <w:pPr>
        <w:tabs>
          <w:tab w:val="num" w:pos="360"/>
        </w:tabs>
        <w:ind w:left="360" w:hanging="360"/>
      </w:pPr>
      <w:rPr>
        <w:rFonts w:ascii="Arial Narrow" w:hAnsi="Arial Narrow" w:cs="Arial Narrow" w:hint="default"/>
        <w:b/>
        <w:bCs/>
        <w:color w:val="000000"/>
        <w:sz w:val="22"/>
        <w:szCs w:val="22"/>
      </w:rPr>
    </w:lvl>
    <w:lvl w:ilvl="1">
      <w:start w:val="1"/>
      <w:numFmt w:val="lowerLetter"/>
      <w:lvlText w:val="%2)"/>
      <w:lvlJc w:val="left"/>
      <w:pPr>
        <w:tabs>
          <w:tab w:val="num" w:pos="720"/>
        </w:tabs>
        <w:ind w:left="720" w:hanging="360"/>
      </w:pPr>
      <w:rPr>
        <w:rFonts w:ascii="Arial Narrow" w:hAnsi="Arial Narrow" w:cs="Arial Narrow" w:hint="default"/>
        <w:b w:val="0"/>
        <w:color w:val="000000"/>
        <w:sz w:val="22"/>
        <w:szCs w:val="22"/>
      </w:rPr>
    </w:lvl>
    <w:lvl w:ilvl="2">
      <w:start w:val="1"/>
      <w:numFmt w:val="lowerRoman"/>
      <w:lvlText w:val="%3)"/>
      <w:lvlJc w:val="left"/>
      <w:pPr>
        <w:tabs>
          <w:tab w:val="num" w:pos="1080"/>
        </w:tabs>
        <w:ind w:left="1080" w:hanging="360"/>
      </w:pPr>
      <w:rPr>
        <w:rFonts w:ascii="Arial Narrow" w:hAnsi="Arial Narrow" w:cs="Arial Narrow" w:hint="default"/>
        <w:b w:val="0"/>
        <w:color w:val="000000"/>
        <w:sz w:val="22"/>
        <w:szCs w:val="22"/>
        <w:shd w:val="clear" w:color="auto" w:fill="FFFF0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3"/>
      <w:numFmt w:val="decimal"/>
      <w:lvlText w:val="%7."/>
      <w:lvlJc w:val="left"/>
      <w:pPr>
        <w:tabs>
          <w:tab w:val="num" w:pos="360"/>
        </w:tabs>
        <w:ind w:left="360" w:hanging="360"/>
      </w:pPr>
    </w:lvl>
    <w:lvl w:ilvl="7">
      <w:start w:val="1"/>
      <w:numFmt w:val="lowerLetter"/>
      <w:lvlText w:val="%8."/>
      <w:lvlJc w:val="left"/>
      <w:pPr>
        <w:tabs>
          <w:tab w:val="num" w:pos="2880"/>
        </w:tabs>
        <w:ind w:left="2880" w:hanging="360"/>
      </w:pPr>
      <w:rPr>
        <w:rFonts w:ascii="Arial Narrow" w:hAnsi="Arial Narrow" w:cs="Arial" w:hint="default"/>
        <w:b w:val="0"/>
        <w:bCs/>
        <w:strike w:val="0"/>
        <w:dstrike w:val="0"/>
        <w:sz w:val="22"/>
        <w:szCs w:val="22"/>
      </w:rPr>
    </w:lvl>
    <w:lvl w:ilvl="8">
      <w:start w:val="1"/>
      <w:numFmt w:val="lowerRoman"/>
      <w:lvlText w:val="%9."/>
      <w:lvlJc w:val="left"/>
      <w:pPr>
        <w:tabs>
          <w:tab w:val="num" w:pos="3240"/>
        </w:tabs>
        <w:ind w:left="3240" w:hanging="360"/>
      </w:pPr>
    </w:lvl>
  </w:abstractNum>
  <w:abstractNum w:abstractNumId="36">
    <w:nsid w:val="0000002C"/>
    <w:multiLevelType w:val="multilevel"/>
    <w:tmpl w:val="0000002C"/>
    <w:name w:val="WW8Num44"/>
    <w:lvl w:ilvl="0">
      <w:start w:val="1"/>
      <w:numFmt w:val="decimal"/>
      <w:lvlText w:val="%1."/>
      <w:lvlJc w:val="left"/>
      <w:pPr>
        <w:tabs>
          <w:tab w:val="num" w:pos="720"/>
        </w:tabs>
        <w:ind w:left="720" w:hanging="360"/>
      </w:pPr>
      <w:rPr>
        <w:rFonts w:ascii="Arial Narrow" w:hAnsi="Arial Narrow" w:cs="Arial Narrow"/>
        <w:sz w:val="22"/>
        <w:szCs w:val="22"/>
        <w:lang w:val="pl-PL"/>
      </w:rPr>
    </w:lvl>
    <w:lvl w:ilvl="1">
      <w:start w:val="1"/>
      <w:numFmt w:val="decimal"/>
      <w:lvlText w:val="%2."/>
      <w:lvlJc w:val="left"/>
      <w:pPr>
        <w:tabs>
          <w:tab w:val="num" w:pos="1080"/>
        </w:tabs>
        <w:ind w:left="1080" w:hanging="360"/>
      </w:pPr>
      <w:rPr>
        <w:rFonts w:ascii="Arial Narrow" w:hAnsi="Arial Narrow" w:cs="Arial Narrow"/>
        <w:sz w:val="22"/>
        <w:szCs w:val="22"/>
        <w:lang w:val="pl-PL"/>
      </w:rPr>
    </w:lvl>
    <w:lvl w:ilvl="2">
      <w:start w:val="1"/>
      <w:numFmt w:val="decimal"/>
      <w:lvlText w:val="%3."/>
      <w:lvlJc w:val="left"/>
      <w:pPr>
        <w:tabs>
          <w:tab w:val="num" w:pos="1440"/>
        </w:tabs>
        <w:ind w:left="1440" w:hanging="360"/>
      </w:pPr>
      <w:rPr>
        <w:rFonts w:ascii="Arial Narrow" w:hAnsi="Arial Narrow" w:cs="Arial Narrow"/>
        <w:sz w:val="22"/>
        <w:szCs w:val="22"/>
        <w:lang w:val="pl-PL"/>
      </w:rPr>
    </w:lvl>
    <w:lvl w:ilvl="3">
      <w:start w:val="1"/>
      <w:numFmt w:val="decimal"/>
      <w:lvlText w:val="%4."/>
      <w:lvlJc w:val="left"/>
      <w:pPr>
        <w:tabs>
          <w:tab w:val="num" w:pos="1800"/>
        </w:tabs>
        <w:ind w:left="1800" w:hanging="360"/>
      </w:pPr>
      <w:rPr>
        <w:rFonts w:ascii="Arial Narrow" w:hAnsi="Arial Narrow" w:cs="Arial Narrow"/>
        <w:sz w:val="22"/>
        <w:szCs w:val="22"/>
        <w:lang w:val="pl-PL"/>
      </w:rPr>
    </w:lvl>
    <w:lvl w:ilvl="4">
      <w:start w:val="1"/>
      <w:numFmt w:val="decimal"/>
      <w:lvlText w:val="%5."/>
      <w:lvlJc w:val="left"/>
      <w:pPr>
        <w:tabs>
          <w:tab w:val="num" w:pos="2160"/>
        </w:tabs>
        <w:ind w:left="2160" w:hanging="360"/>
      </w:pPr>
      <w:rPr>
        <w:rFonts w:ascii="Arial Narrow" w:hAnsi="Arial Narrow" w:cs="Arial Narrow"/>
        <w:sz w:val="22"/>
        <w:szCs w:val="22"/>
        <w:lang w:val="pl-PL"/>
      </w:rPr>
    </w:lvl>
    <w:lvl w:ilvl="5">
      <w:start w:val="1"/>
      <w:numFmt w:val="decimal"/>
      <w:lvlText w:val="%6."/>
      <w:lvlJc w:val="left"/>
      <w:pPr>
        <w:tabs>
          <w:tab w:val="num" w:pos="2520"/>
        </w:tabs>
        <w:ind w:left="2520" w:hanging="360"/>
      </w:pPr>
      <w:rPr>
        <w:rFonts w:ascii="Arial Narrow" w:hAnsi="Arial Narrow" w:cs="Arial Narrow"/>
        <w:sz w:val="22"/>
        <w:szCs w:val="22"/>
        <w:lang w:val="pl-PL"/>
      </w:rPr>
    </w:lvl>
    <w:lvl w:ilvl="6">
      <w:start w:val="1"/>
      <w:numFmt w:val="decimal"/>
      <w:lvlText w:val="%7."/>
      <w:lvlJc w:val="left"/>
      <w:pPr>
        <w:tabs>
          <w:tab w:val="num" w:pos="2880"/>
        </w:tabs>
        <w:ind w:left="2880" w:hanging="360"/>
      </w:pPr>
      <w:rPr>
        <w:rFonts w:ascii="Arial Narrow" w:hAnsi="Arial Narrow" w:cs="Arial Narrow"/>
        <w:sz w:val="22"/>
        <w:szCs w:val="22"/>
        <w:lang w:val="pl-PL"/>
      </w:rPr>
    </w:lvl>
    <w:lvl w:ilvl="7">
      <w:start w:val="1"/>
      <w:numFmt w:val="decimal"/>
      <w:lvlText w:val="%8."/>
      <w:lvlJc w:val="left"/>
      <w:pPr>
        <w:tabs>
          <w:tab w:val="num" w:pos="3240"/>
        </w:tabs>
        <w:ind w:left="3240" w:hanging="360"/>
      </w:pPr>
      <w:rPr>
        <w:rFonts w:ascii="Arial Narrow" w:hAnsi="Arial Narrow" w:cs="Arial Narrow"/>
        <w:sz w:val="22"/>
        <w:szCs w:val="22"/>
        <w:lang w:val="pl-PL"/>
      </w:rPr>
    </w:lvl>
    <w:lvl w:ilvl="8">
      <w:start w:val="1"/>
      <w:numFmt w:val="decimal"/>
      <w:lvlText w:val="%9."/>
      <w:lvlJc w:val="left"/>
      <w:pPr>
        <w:tabs>
          <w:tab w:val="num" w:pos="3600"/>
        </w:tabs>
        <w:ind w:left="3600" w:hanging="360"/>
      </w:pPr>
      <w:rPr>
        <w:rFonts w:ascii="Arial Narrow" w:hAnsi="Arial Narrow" w:cs="Arial Narrow"/>
        <w:sz w:val="22"/>
        <w:szCs w:val="22"/>
        <w:lang w:val="pl-PL"/>
      </w:rPr>
    </w:lvl>
  </w:abstractNum>
  <w:abstractNum w:abstractNumId="37">
    <w:nsid w:val="01250C2E"/>
    <w:multiLevelType w:val="hybridMultilevel"/>
    <w:tmpl w:val="E2DEECE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02A059CC"/>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2CB4A6A"/>
    <w:multiLevelType w:val="hybridMultilevel"/>
    <w:tmpl w:val="350C77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585644E"/>
    <w:multiLevelType w:val="multilevel"/>
    <w:tmpl w:val="0415001D"/>
    <w:numStyleLink w:val="1ai"/>
  </w:abstractNum>
  <w:abstractNum w:abstractNumId="42">
    <w:nsid w:val="09F64FC5"/>
    <w:multiLevelType w:val="hybridMultilevel"/>
    <w:tmpl w:val="1FFC809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1166191F"/>
    <w:multiLevelType w:val="hybridMultilevel"/>
    <w:tmpl w:val="00A05B4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174D224F"/>
    <w:multiLevelType w:val="hybridMultilevel"/>
    <w:tmpl w:val="E85EF2D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5">
    <w:nsid w:val="1DD6428F"/>
    <w:multiLevelType w:val="hybridMultilevel"/>
    <w:tmpl w:val="6E8434BE"/>
    <w:lvl w:ilvl="0" w:tplc="BE2AC312">
      <w:start w:val="1"/>
      <w:numFmt w:val="decimal"/>
      <w:lvlText w:val="%1)"/>
      <w:lvlJc w:val="left"/>
      <w:pPr>
        <w:ind w:left="1434" w:hanging="360"/>
      </w:pPr>
      <w:rPr>
        <w:color w:val="auto"/>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6">
    <w:nsid w:val="1E736B2E"/>
    <w:multiLevelType w:val="hybridMultilevel"/>
    <w:tmpl w:val="191831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21C4B0C"/>
    <w:multiLevelType w:val="multilevel"/>
    <w:tmpl w:val="DB90A612"/>
    <w:styleLink w:val="MojStyl"/>
    <w:lvl w:ilvl="0">
      <w:start w:val="1"/>
      <w:numFmt w:val="decimal"/>
      <w:lvlText w:val="%1."/>
      <w:lvlJc w:val="left"/>
      <w:pPr>
        <w:tabs>
          <w:tab w:val="num" w:pos="3060"/>
        </w:tabs>
        <w:ind w:left="363" w:hanging="363"/>
      </w:pPr>
      <w:rPr>
        <w:rFonts w:ascii="Arial Narrow" w:hAnsi="Arial Narrow" w:cs="Symbol" w:hint="default"/>
      </w:rPr>
    </w:lvl>
    <w:lvl w:ilvl="1">
      <w:start w:val="1"/>
      <w:numFmt w:val="decimal"/>
      <w:lvlText w:val="%2)"/>
      <w:lvlJc w:val="left"/>
      <w:pPr>
        <w:tabs>
          <w:tab w:val="num" w:pos="3423"/>
        </w:tabs>
        <w:ind w:left="726" w:hanging="363"/>
      </w:pPr>
      <w:rPr>
        <w:rFonts w:ascii="Arial Narrow" w:hAnsi="Arial Narrow" w:hint="default"/>
      </w:rPr>
    </w:lvl>
    <w:lvl w:ilvl="2">
      <w:start w:val="1"/>
      <w:numFmt w:val="lowerLetter"/>
      <w:lvlText w:val="%3)"/>
      <w:lvlJc w:val="right"/>
      <w:pPr>
        <w:tabs>
          <w:tab w:val="num" w:pos="3786"/>
        </w:tabs>
        <w:ind w:left="1089" w:hanging="363"/>
      </w:pPr>
      <w:rPr>
        <w:rFonts w:ascii="Arial Narrow" w:hAnsi="Arial Narrow" w:hint="default"/>
      </w:rPr>
    </w:lvl>
    <w:lvl w:ilvl="3">
      <w:start w:val="1"/>
      <w:numFmt w:val="bullet"/>
      <w:lvlText w:val=""/>
      <w:lvlJc w:val="left"/>
      <w:pPr>
        <w:tabs>
          <w:tab w:val="num" w:pos="4149"/>
        </w:tabs>
        <w:ind w:left="1452" w:hanging="363"/>
      </w:pPr>
      <w:rPr>
        <w:rFonts w:ascii="Symbol" w:hAnsi="Symbol" w:hint="default"/>
        <w:color w:val="auto"/>
      </w:rPr>
    </w:lvl>
    <w:lvl w:ilvl="4">
      <w:start w:val="1"/>
      <w:numFmt w:val="lowerLetter"/>
      <w:lvlText w:val="%5."/>
      <w:lvlJc w:val="left"/>
      <w:pPr>
        <w:tabs>
          <w:tab w:val="num" w:pos="4512"/>
        </w:tabs>
        <w:ind w:left="1815" w:hanging="363"/>
      </w:pPr>
      <w:rPr>
        <w:rFonts w:hint="default"/>
      </w:rPr>
    </w:lvl>
    <w:lvl w:ilvl="5">
      <w:start w:val="1"/>
      <w:numFmt w:val="lowerRoman"/>
      <w:lvlText w:val="%6."/>
      <w:lvlJc w:val="right"/>
      <w:pPr>
        <w:tabs>
          <w:tab w:val="num" w:pos="4875"/>
        </w:tabs>
        <w:ind w:left="2178" w:hanging="363"/>
      </w:pPr>
      <w:rPr>
        <w:rFonts w:hint="default"/>
      </w:rPr>
    </w:lvl>
    <w:lvl w:ilvl="6">
      <w:start w:val="1"/>
      <w:numFmt w:val="decimal"/>
      <w:lvlText w:val="%7."/>
      <w:lvlJc w:val="left"/>
      <w:pPr>
        <w:tabs>
          <w:tab w:val="num" w:pos="5238"/>
        </w:tabs>
        <w:ind w:left="2541" w:hanging="363"/>
      </w:pPr>
      <w:rPr>
        <w:rFonts w:hint="default"/>
      </w:rPr>
    </w:lvl>
    <w:lvl w:ilvl="7">
      <w:start w:val="1"/>
      <w:numFmt w:val="lowerLetter"/>
      <w:lvlText w:val="%8."/>
      <w:lvlJc w:val="left"/>
      <w:pPr>
        <w:tabs>
          <w:tab w:val="num" w:pos="5601"/>
        </w:tabs>
        <w:ind w:left="2904" w:hanging="363"/>
      </w:pPr>
      <w:rPr>
        <w:rFonts w:hint="default"/>
      </w:rPr>
    </w:lvl>
    <w:lvl w:ilvl="8">
      <w:start w:val="1"/>
      <w:numFmt w:val="lowerRoman"/>
      <w:lvlText w:val="%9."/>
      <w:lvlJc w:val="right"/>
      <w:pPr>
        <w:tabs>
          <w:tab w:val="num" w:pos="5964"/>
        </w:tabs>
        <w:ind w:left="3267" w:hanging="363"/>
      </w:pPr>
      <w:rPr>
        <w:rFonts w:hint="default"/>
      </w:rPr>
    </w:lvl>
  </w:abstractNum>
  <w:abstractNum w:abstractNumId="48">
    <w:nsid w:val="26BD5C96"/>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7827037"/>
    <w:multiLevelType w:val="hybridMultilevel"/>
    <w:tmpl w:val="671E8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E7D38CA"/>
    <w:multiLevelType w:val="hybridMultilevel"/>
    <w:tmpl w:val="D92603A6"/>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1">
    <w:nsid w:val="344E5045"/>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2F5E34"/>
    <w:multiLevelType w:val="hybridMultilevel"/>
    <w:tmpl w:val="83AA85A6"/>
    <w:lvl w:ilvl="0" w:tplc="04150011">
      <w:start w:val="1"/>
      <w:numFmt w:val="decimal"/>
      <w:lvlText w:val="%1)"/>
      <w:lvlJc w:val="left"/>
      <w:pPr>
        <w:ind w:left="1095" w:hanging="360"/>
      </w:pPr>
    </w:lvl>
    <w:lvl w:ilvl="1" w:tplc="04150019" w:tentative="1">
      <w:start w:val="1"/>
      <w:numFmt w:val="lowerLetter"/>
      <w:lvlText w:val="%2."/>
      <w:lvlJc w:val="left"/>
      <w:pPr>
        <w:ind w:left="1815" w:hanging="360"/>
      </w:pPr>
    </w:lvl>
    <w:lvl w:ilvl="2" w:tplc="0415001B" w:tentative="1">
      <w:start w:val="1"/>
      <w:numFmt w:val="lowerRoman"/>
      <w:lvlText w:val="%3."/>
      <w:lvlJc w:val="right"/>
      <w:pPr>
        <w:ind w:left="2535" w:hanging="180"/>
      </w:pPr>
    </w:lvl>
    <w:lvl w:ilvl="3" w:tplc="0415000F" w:tentative="1">
      <w:start w:val="1"/>
      <w:numFmt w:val="decimal"/>
      <w:lvlText w:val="%4."/>
      <w:lvlJc w:val="left"/>
      <w:pPr>
        <w:ind w:left="3255" w:hanging="360"/>
      </w:pPr>
    </w:lvl>
    <w:lvl w:ilvl="4" w:tplc="04150019" w:tentative="1">
      <w:start w:val="1"/>
      <w:numFmt w:val="lowerLetter"/>
      <w:lvlText w:val="%5."/>
      <w:lvlJc w:val="left"/>
      <w:pPr>
        <w:ind w:left="3975" w:hanging="360"/>
      </w:pPr>
    </w:lvl>
    <w:lvl w:ilvl="5" w:tplc="0415001B" w:tentative="1">
      <w:start w:val="1"/>
      <w:numFmt w:val="lowerRoman"/>
      <w:lvlText w:val="%6."/>
      <w:lvlJc w:val="right"/>
      <w:pPr>
        <w:ind w:left="4695" w:hanging="180"/>
      </w:pPr>
    </w:lvl>
    <w:lvl w:ilvl="6" w:tplc="0415000F" w:tentative="1">
      <w:start w:val="1"/>
      <w:numFmt w:val="decimal"/>
      <w:lvlText w:val="%7."/>
      <w:lvlJc w:val="left"/>
      <w:pPr>
        <w:ind w:left="5415" w:hanging="360"/>
      </w:pPr>
    </w:lvl>
    <w:lvl w:ilvl="7" w:tplc="04150019" w:tentative="1">
      <w:start w:val="1"/>
      <w:numFmt w:val="lowerLetter"/>
      <w:lvlText w:val="%8."/>
      <w:lvlJc w:val="left"/>
      <w:pPr>
        <w:ind w:left="6135" w:hanging="360"/>
      </w:pPr>
    </w:lvl>
    <w:lvl w:ilvl="8" w:tplc="0415001B" w:tentative="1">
      <w:start w:val="1"/>
      <w:numFmt w:val="lowerRoman"/>
      <w:lvlText w:val="%9."/>
      <w:lvlJc w:val="right"/>
      <w:pPr>
        <w:ind w:left="6855" w:hanging="180"/>
      </w:pPr>
    </w:lvl>
  </w:abstractNum>
  <w:abstractNum w:abstractNumId="53">
    <w:nsid w:val="371A1769"/>
    <w:multiLevelType w:val="hybridMultilevel"/>
    <w:tmpl w:val="A31297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nsid w:val="39FC2FE3"/>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5">
    <w:nsid w:val="3D3138EC"/>
    <w:multiLevelType w:val="hybridMultilevel"/>
    <w:tmpl w:val="A8B6EF5E"/>
    <w:lvl w:ilvl="0" w:tplc="94203C76">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EFA2F58"/>
    <w:multiLevelType w:val="hybridMultilevel"/>
    <w:tmpl w:val="F78653F0"/>
    <w:lvl w:ilvl="0" w:tplc="04150011">
      <w:start w:val="1"/>
      <w:numFmt w:val="decimal"/>
      <w:lvlText w:val="%1)"/>
      <w:lvlJc w:val="left"/>
      <w:pPr>
        <w:ind w:left="1451" w:hanging="360"/>
      </w:pPr>
    </w:lvl>
    <w:lvl w:ilvl="1" w:tplc="04150019" w:tentative="1">
      <w:start w:val="1"/>
      <w:numFmt w:val="lowerLetter"/>
      <w:lvlText w:val="%2."/>
      <w:lvlJc w:val="left"/>
      <w:pPr>
        <w:ind w:left="2171" w:hanging="360"/>
      </w:pPr>
    </w:lvl>
    <w:lvl w:ilvl="2" w:tplc="0415001B" w:tentative="1">
      <w:start w:val="1"/>
      <w:numFmt w:val="lowerRoman"/>
      <w:lvlText w:val="%3."/>
      <w:lvlJc w:val="right"/>
      <w:pPr>
        <w:ind w:left="2891" w:hanging="180"/>
      </w:pPr>
    </w:lvl>
    <w:lvl w:ilvl="3" w:tplc="0415000F" w:tentative="1">
      <w:start w:val="1"/>
      <w:numFmt w:val="decimal"/>
      <w:lvlText w:val="%4."/>
      <w:lvlJc w:val="left"/>
      <w:pPr>
        <w:ind w:left="3611" w:hanging="360"/>
      </w:pPr>
    </w:lvl>
    <w:lvl w:ilvl="4" w:tplc="04150019" w:tentative="1">
      <w:start w:val="1"/>
      <w:numFmt w:val="lowerLetter"/>
      <w:lvlText w:val="%5."/>
      <w:lvlJc w:val="left"/>
      <w:pPr>
        <w:ind w:left="4331" w:hanging="360"/>
      </w:pPr>
    </w:lvl>
    <w:lvl w:ilvl="5" w:tplc="0415001B" w:tentative="1">
      <w:start w:val="1"/>
      <w:numFmt w:val="lowerRoman"/>
      <w:lvlText w:val="%6."/>
      <w:lvlJc w:val="right"/>
      <w:pPr>
        <w:ind w:left="5051" w:hanging="180"/>
      </w:pPr>
    </w:lvl>
    <w:lvl w:ilvl="6" w:tplc="0415000F" w:tentative="1">
      <w:start w:val="1"/>
      <w:numFmt w:val="decimal"/>
      <w:lvlText w:val="%7."/>
      <w:lvlJc w:val="left"/>
      <w:pPr>
        <w:ind w:left="5771" w:hanging="360"/>
      </w:pPr>
    </w:lvl>
    <w:lvl w:ilvl="7" w:tplc="04150019" w:tentative="1">
      <w:start w:val="1"/>
      <w:numFmt w:val="lowerLetter"/>
      <w:lvlText w:val="%8."/>
      <w:lvlJc w:val="left"/>
      <w:pPr>
        <w:ind w:left="6491" w:hanging="360"/>
      </w:pPr>
    </w:lvl>
    <w:lvl w:ilvl="8" w:tplc="0415001B" w:tentative="1">
      <w:start w:val="1"/>
      <w:numFmt w:val="lowerRoman"/>
      <w:lvlText w:val="%9."/>
      <w:lvlJc w:val="right"/>
      <w:pPr>
        <w:ind w:left="7211" w:hanging="180"/>
      </w:pPr>
    </w:lvl>
  </w:abstractNum>
  <w:abstractNum w:abstractNumId="57">
    <w:nsid w:val="423C3E7B"/>
    <w:multiLevelType w:val="hybridMultilevel"/>
    <w:tmpl w:val="4444527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9">
    <w:nsid w:val="44FB2080"/>
    <w:multiLevelType w:val="hybridMultilevel"/>
    <w:tmpl w:val="C0389BF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7123F2D"/>
    <w:multiLevelType w:val="hybridMultilevel"/>
    <w:tmpl w:val="E74E4DB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8E41402"/>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EAB3667"/>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51404021"/>
    <w:multiLevelType w:val="hybridMultilevel"/>
    <w:tmpl w:val="C224676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nsid w:val="54994C48"/>
    <w:multiLevelType w:val="hybridMultilevel"/>
    <w:tmpl w:val="3806CD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5">
    <w:nsid w:val="56512911"/>
    <w:multiLevelType w:val="hybridMultilevel"/>
    <w:tmpl w:val="3AC6525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nsid w:val="58AE5A39"/>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62C20678"/>
    <w:multiLevelType w:val="hybridMultilevel"/>
    <w:tmpl w:val="FCD661E0"/>
    <w:lvl w:ilvl="0" w:tplc="6292097C">
      <w:start w:val="1"/>
      <w:numFmt w:val="decimal"/>
      <w:lvlText w:val="%1."/>
      <w:lvlJc w:val="left"/>
      <w:pPr>
        <w:ind w:left="1077" w:hanging="360"/>
      </w:pPr>
      <w:rPr>
        <w:color w:val="auto"/>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8">
    <w:nsid w:val="695E7E51"/>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69">
    <w:nsid w:val="69842F55"/>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70">
    <w:nsid w:val="69D90005"/>
    <w:multiLevelType w:val="hybridMultilevel"/>
    <w:tmpl w:val="E7E4C9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B806AEB"/>
    <w:multiLevelType w:val="hybridMultilevel"/>
    <w:tmpl w:val="197AD0BE"/>
    <w:lvl w:ilvl="0" w:tplc="69600026">
      <w:start w:val="1"/>
      <w:numFmt w:val="decimal"/>
      <w:lvlText w:val="%1)"/>
      <w:lvlJc w:val="left"/>
      <w:pPr>
        <w:tabs>
          <w:tab w:val="num" w:pos="720"/>
        </w:tabs>
        <w:ind w:left="720" w:hanging="360"/>
      </w:pPr>
      <w:rPr>
        <w:rFonts w:hint="default"/>
        <w:strike w:val="0"/>
        <w:dstrike w:val="0"/>
      </w:rPr>
    </w:lvl>
    <w:lvl w:ilvl="1" w:tplc="0C8235CA">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2">
    <w:nsid w:val="6FAE2697"/>
    <w:multiLevelType w:val="hybridMultilevel"/>
    <w:tmpl w:val="5C7216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766465C"/>
    <w:multiLevelType w:val="hybridMultilevel"/>
    <w:tmpl w:val="B9A0C602"/>
    <w:lvl w:ilvl="0" w:tplc="04150011">
      <w:start w:val="1"/>
      <w:numFmt w:val="decimal"/>
      <w:lvlText w:val="%1)"/>
      <w:lvlJc w:val="left"/>
      <w:pPr>
        <w:ind w:left="737" w:hanging="360"/>
      </w:p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74">
    <w:nsid w:val="798404B2"/>
    <w:multiLevelType w:val="hybridMultilevel"/>
    <w:tmpl w:val="B9A0C602"/>
    <w:lvl w:ilvl="0" w:tplc="04150011">
      <w:start w:val="1"/>
      <w:numFmt w:val="decimal"/>
      <w:lvlText w:val="%1)"/>
      <w:lvlJc w:val="left"/>
      <w:pPr>
        <w:ind w:left="737" w:hanging="360"/>
      </w:p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75">
    <w:nsid w:val="7A113BD9"/>
    <w:multiLevelType w:val="hybridMultilevel"/>
    <w:tmpl w:val="8CA03D9E"/>
    <w:lvl w:ilvl="0" w:tplc="FFFFFFFF">
      <w:start w:val="1"/>
      <w:numFmt w:val="decimal"/>
      <w:lvlText w:val="%1."/>
      <w:lvlJc w:val="left"/>
      <w:pPr>
        <w:tabs>
          <w:tab w:val="num" w:pos="360"/>
        </w:tabs>
        <w:ind w:left="36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6">
    <w:nsid w:val="7C4E18A8"/>
    <w:multiLevelType w:val="hybridMultilevel"/>
    <w:tmpl w:val="038430A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7"/>
  </w:num>
  <w:num w:numId="2">
    <w:abstractNumId w:val="13"/>
  </w:num>
  <w:num w:numId="3">
    <w:abstractNumId w:val="14"/>
  </w:num>
  <w:num w:numId="4">
    <w:abstractNumId w:val="18"/>
  </w:num>
  <w:num w:numId="5">
    <w:abstractNumId w:val="19"/>
  </w:num>
  <w:num w:numId="6">
    <w:abstractNumId w:val="23"/>
  </w:num>
  <w:num w:numId="7">
    <w:abstractNumId w:val="25"/>
  </w:num>
  <w:num w:numId="8">
    <w:abstractNumId w:val="29"/>
  </w:num>
  <w:num w:numId="9">
    <w:abstractNumId w:val="43"/>
  </w:num>
  <w:num w:numId="10">
    <w:abstractNumId w:val="54"/>
  </w:num>
  <w:num w:numId="11">
    <w:abstractNumId w:val="69"/>
  </w:num>
  <w:num w:numId="12">
    <w:abstractNumId w:val="68"/>
  </w:num>
  <w:num w:numId="13">
    <w:abstractNumId w:val="65"/>
  </w:num>
  <w:num w:numId="14">
    <w:abstractNumId w:val="42"/>
  </w:num>
  <w:num w:numId="15">
    <w:abstractNumId w:val="50"/>
  </w:num>
  <w:num w:numId="16">
    <w:abstractNumId w:val="45"/>
  </w:num>
  <w:num w:numId="17">
    <w:abstractNumId w:val="37"/>
  </w:num>
  <w:num w:numId="18">
    <w:abstractNumId w:val="67"/>
  </w:num>
  <w:num w:numId="19">
    <w:abstractNumId w:val="56"/>
  </w:num>
  <w:num w:numId="20">
    <w:abstractNumId w:val="74"/>
  </w:num>
  <w:num w:numId="21">
    <w:abstractNumId w:val="73"/>
  </w:num>
  <w:num w:numId="22">
    <w:abstractNumId w:val="52"/>
  </w:num>
  <w:num w:numId="23">
    <w:abstractNumId w:val="44"/>
  </w:num>
  <w:num w:numId="24">
    <w:abstractNumId w:val="53"/>
  </w:num>
  <w:num w:numId="25">
    <w:abstractNumId w:val="49"/>
  </w:num>
  <w:num w:numId="26">
    <w:abstractNumId w:val="55"/>
  </w:num>
  <w:num w:numId="27">
    <w:abstractNumId w:val="57"/>
  </w:num>
  <w:num w:numId="28">
    <w:abstractNumId w:val="46"/>
  </w:num>
  <w:num w:numId="29">
    <w:abstractNumId w:val="47"/>
  </w:num>
  <w:num w:numId="30">
    <w:abstractNumId w:val="70"/>
  </w:num>
  <w:num w:numId="31">
    <w:abstractNumId w:val="58"/>
    <w:lvlOverride w:ilvl="0">
      <w:startOverride w:val="1"/>
    </w:lvlOverride>
  </w:num>
  <w:num w:numId="32">
    <w:abstractNumId w:val="20"/>
  </w:num>
  <w:num w:numId="33">
    <w:abstractNumId w:val="6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1"/>
  </w:num>
  <w:num w:numId="35">
    <w:abstractNumId w:val="66"/>
  </w:num>
  <w:num w:numId="36">
    <w:abstractNumId w:val="51"/>
  </w:num>
  <w:num w:numId="37">
    <w:abstractNumId w:val="48"/>
  </w:num>
  <w:num w:numId="38">
    <w:abstractNumId w:val="62"/>
  </w:num>
  <w:num w:numId="39">
    <w:abstractNumId w:val="76"/>
  </w:num>
  <w:num w:numId="40">
    <w:abstractNumId w:val="59"/>
  </w:num>
  <w:num w:numId="41">
    <w:abstractNumId w:val="41"/>
  </w:num>
  <w:num w:numId="42">
    <w:abstractNumId w:val="38"/>
  </w:num>
  <w:num w:numId="43">
    <w:abstractNumId w:val="64"/>
  </w:num>
  <w:num w:numId="44">
    <w:abstractNumId w:val="39"/>
  </w:num>
  <w:num w:numId="45">
    <w:abstractNumId w:val="60"/>
  </w:num>
  <w:num w:numId="46">
    <w:abstractNumId w:val="40"/>
  </w:num>
  <w:num w:numId="47">
    <w:abstractNumId w:val="63"/>
  </w:num>
  <w:num w:numId="48">
    <w:abstractNumId w:val="72"/>
  </w:num>
  <w:num w:numId="4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7BE"/>
    <w:rsid w:val="00001666"/>
    <w:rsid w:val="0000779C"/>
    <w:rsid w:val="00007EE6"/>
    <w:rsid w:val="00031241"/>
    <w:rsid w:val="0003651E"/>
    <w:rsid w:val="000804E9"/>
    <w:rsid w:val="00084B92"/>
    <w:rsid w:val="000A4EEC"/>
    <w:rsid w:val="000B18D1"/>
    <w:rsid w:val="000C31B3"/>
    <w:rsid w:val="001368F6"/>
    <w:rsid w:val="00145566"/>
    <w:rsid w:val="00151C7B"/>
    <w:rsid w:val="00172DA2"/>
    <w:rsid w:val="00187E4C"/>
    <w:rsid w:val="001925E9"/>
    <w:rsid w:val="00195106"/>
    <w:rsid w:val="001A4F57"/>
    <w:rsid w:val="001A7835"/>
    <w:rsid w:val="001C1D1B"/>
    <w:rsid w:val="001C3539"/>
    <w:rsid w:val="001D1778"/>
    <w:rsid w:val="001D49B5"/>
    <w:rsid w:val="001D7D34"/>
    <w:rsid w:val="001D7EB0"/>
    <w:rsid w:val="001E2EF1"/>
    <w:rsid w:val="002002B7"/>
    <w:rsid w:val="002134F2"/>
    <w:rsid w:val="00221002"/>
    <w:rsid w:val="0022656F"/>
    <w:rsid w:val="00232F3B"/>
    <w:rsid w:val="00256ACD"/>
    <w:rsid w:val="002710AB"/>
    <w:rsid w:val="00282470"/>
    <w:rsid w:val="0029699F"/>
    <w:rsid w:val="002A1A98"/>
    <w:rsid w:val="002D0A66"/>
    <w:rsid w:val="003407C3"/>
    <w:rsid w:val="00352CFB"/>
    <w:rsid w:val="00360571"/>
    <w:rsid w:val="00367A00"/>
    <w:rsid w:val="00380184"/>
    <w:rsid w:val="00391A7C"/>
    <w:rsid w:val="00391CE6"/>
    <w:rsid w:val="00397EC0"/>
    <w:rsid w:val="003B0A3B"/>
    <w:rsid w:val="003B2E95"/>
    <w:rsid w:val="003B4E31"/>
    <w:rsid w:val="003D0FFF"/>
    <w:rsid w:val="003D3AD6"/>
    <w:rsid w:val="003D50C4"/>
    <w:rsid w:val="003E2E39"/>
    <w:rsid w:val="003F41B1"/>
    <w:rsid w:val="003F6372"/>
    <w:rsid w:val="0040429C"/>
    <w:rsid w:val="0041154D"/>
    <w:rsid w:val="00427A2A"/>
    <w:rsid w:val="00443342"/>
    <w:rsid w:val="00453B15"/>
    <w:rsid w:val="00464035"/>
    <w:rsid w:val="00480C01"/>
    <w:rsid w:val="004812A5"/>
    <w:rsid w:val="004842A0"/>
    <w:rsid w:val="00485026"/>
    <w:rsid w:val="00486CB5"/>
    <w:rsid w:val="00494CD7"/>
    <w:rsid w:val="004A1264"/>
    <w:rsid w:val="004A5BD9"/>
    <w:rsid w:val="004C5DAD"/>
    <w:rsid w:val="004D689C"/>
    <w:rsid w:val="004E0164"/>
    <w:rsid w:val="004E576D"/>
    <w:rsid w:val="0051390B"/>
    <w:rsid w:val="005210B4"/>
    <w:rsid w:val="00525020"/>
    <w:rsid w:val="00535097"/>
    <w:rsid w:val="005368B0"/>
    <w:rsid w:val="005412FF"/>
    <w:rsid w:val="005927CE"/>
    <w:rsid w:val="0059448A"/>
    <w:rsid w:val="00595771"/>
    <w:rsid w:val="00596592"/>
    <w:rsid w:val="005C0A19"/>
    <w:rsid w:val="005D7413"/>
    <w:rsid w:val="005F4CEE"/>
    <w:rsid w:val="0061138E"/>
    <w:rsid w:val="00624F04"/>
    <w:rsid w:val="00626C17"/>
    <w:rsid w:val="00637A74"/>
    <w:rsid w:val="006711FE"/>
    <w:rsid w:val="0067504B"/>
    <w:rsid w:val="006949BB"/>
    <w:rsid w:val="00695C7F"/>
    <w:rsid w:val="006A6062"/>
    <w:rsid w:val="006B646B"/>
    <w:rsid w:val="006C77D6"/>
    <w:rsid w:val="006D5E68"/>
    <w:rsid w:val="007161DE"/>
    <w:rsid w:val="00717F61"/>
    <w:rsid w:val="00721523"/>
    <w:rsid w:val="00731035"/>
    <w:rsid w:val="007343FF"/>
    <w:rsid w:val="00742FBC"/>
    <w:rsid w:val="00750CD7"/>
    <w:rsid w:val="00755EBC"/>
    <w:rsid w:val="0077554E"/>
    <w:rsid w:val="00784AD2"/>
    <w:rsid w:val="00785B0D"/>
    <w:rsid w:val="00794C9A"/>
    <w:rsid w:val="007B1BC6"/>
    <w:rsid w:val="007D225D"/>
    <w:rsid w:val="007F5BD7"/>
    <w:rsid w:val="0080111B"/>
    <w:rsid w:val="00801244"/>
    <w:rsid w:val="0082235D"/>
    <w:rsid w:val="0083180C"/>
    <w:rsid w:val="0084129E"/>
    <w:rsid w:val="008435F4"/>
    <w:rsid w:val="00863061"/>
    <w:rsid w:val="00866D6F"/>
    <w:rsid w:val="008709BF"/>
    <w:rsid w:val="00870BF2"/>
    <w:rsid w:val="0087575D"/>
    <w:rsid w:val="00887452"/>
    <w:rsid w:val="008A1169"/>
    <w:rsid w:val="008B23F7"/>
    <w:rsid w:val="008C031E"/>
    <w:rsid w:val="008C3C26"/>
    <w:rsid w:val="008D1179"/>
    <w:rsid w:val="008F440E"/>
    <w:rsid w:val="009135A5"/>
    <w:rsid w:val="009249D8"/>
    <w:rsid w:val="009763F7"/>
    <w:rsid w:val="00985258"/>
    <w:rsid w:val="00987AF6"/>
    <w:rsid w:val="00992DC6"/>
    <w:rsid w:val="009A066D"/>
    <w:rsid w:val="009A379A"/>
    <w:rsid w:val="009B27D2"/>
    <w:rsid w:val="009C5088"/>
    <w:rsid w:val="009D011B"/>
    <w:rsid w:val="009E79E9"/>
    <w:rsid w:val="00A045B7"/>
    <w:rsid w:val="00A23696"/>
    <w:rsid w:val="00A27004"/>
    <w:rsid w:val="00A32598"/>
    <w:rsid w:val="00A3366B"/>
    <w:rsid w:val="00A473DB"/>
    <w:rsid w:val="00A73007"/>
    <w:rsid w:val="00A9660F"/>
    <w:rsid w:val="00A97F40"/>
    <w:rsid w:val="00AA2493"/>
    <w:rsid w:val="00AA37BA"/>
    <w:rsid w:val="00AB08D3"/>
    <w:rsid w:val="00AB540E"/>
    <w:rsid w:val="00AB7AF4"/>
    <w:rsid w:val="00AE188B"/>
    <w:rsid w:val="00AE4F7F"/>
    <w:rsid w:val="00AE557C"/>
    <w:rsid w:val="00AE7278"/>
    <w:rsid w:val="00B009F7"/>
    <w:rsid w:val="00B134E0"/>
    <w:rsid w:val="00B1528C"/>
    <w:rsid w:val="00B419D6"/>
    <w:rsid w:val="00B42179"/>
    <w:rsid w:val="00B4272C"/>
    <w:rsid w:val="00B460C1"/>
    <w:rsid w:val="00B71737"/>
    <w:rsid w:val="00B91B82"/>
    <w:rsid w:val="00BE4464"/>
    <w:rsid w:val="00BE56E8"/>
    <w:rsid w:val="00BE58E9"/>
    <w:rsid w:val="00BF4DB5"/>
    <w:rsid w:val="00BF5F99"/>
    <w:rsid w:val="00C14683"/>
    <w:rsid w:val="00C2222F"/>
    <w:rsid w:val="00C26FCF"/>
    <w:rsid w:val="00C35DFB"/>
    <w:rsid w:val="00C3707B"/>
    <w:rsid w:val="00C40A26"/>
    <w:rsid w:val="00C412F8"/>
    <w:rsid w:val="00C4293A"/>
    <w:rsid w:val="00C45245"/>
    <w:rsid w:val="00C62340"/>
    <w:rsid w:val="00C6338D"/>
    <w:rsid w:val="00C66952"/>
    <w:rsid w:val="00C71EC5"/>
    <w:rsid w:val="00CB6BED"/>
    <w:rsid w:val="00CD6BC3"/>
    <w:rsid w:val="00CF3B39"/>
    <w:rsid w:val="00D02ADA"/>
    <w:rsid w:val="00D209AE"/>
    <w:rsid w:val="00D227BE"/>
    <w:rsid w:val="00D25D51"/>
    <w:rsid w:val="00D34459"/>
    <w:rsid w:val="00D37FEA"/>
    <w:rsid w:val="00D5017E"/>
    <w:rsid w:val="00D649D8"/>
    <w:rsid w:val="00D70E4C"/>
    <w:rsid w:val="00D73B0A"/>
    <w:rsid w:val="00D77B0A"/>
    <w:rsid w:val="00D80D71"/>
    <w:rsid w:val="00D84BE1"/>
    <w:rsid w:val="00D87784"/>
    <w:rsid w:val="00DA02F3"/>
    <w:rsid w:val="00DA11E1"/>
    <w:rsid w:val="00DC03A1"/>
    <w:rsid w:val="00E7244A"/>
    <w:rsid w:val="00E725DB"/>
    <w:rsid w:val="00E90825"/>
    <w:rsid w:val="00E943B7"/>
    <w:rsid w:val="00EB025A"/>
    <w:rsid w:val="00EC1F67"/>
    <w:rsid w:val="00EC21E4"/>
    <w:rsid w:val="00EE676A"/>
    <w:rsid w:val="00EF3C9F"/>
    <w:rsid w:val="00F04DD9"/>
    <w:rsid w:val="00F05C94"/>
    <w:rsid w:val="00F14679"/>
    <w:rsid w:val="00F23840"/>
    <w:rsid w:val="00F2665A"/>
    <w:rsid w:val="00F43C25"/>
    <w:rsid w:val="00F5002D"/>
    <w:rsid w:val="00F7089C"/>
    <w:rsid w:val="00F7390A"/>
    <w:rsid w:val="00F95096"/>
    <w:rsid w:val="00FA65ED"/>
    <w:rsid w:val="00FB28B7"/>
    <w:rsid w:val="00FB2B82"/>
    <w:rsid w:val="00FC1E37"/>
    <w:rsid w:val="00FC3C36"/>
    <w:rsid w:val="00FC6DEA"/>
    <w:rsid w:val="00FD2B1B"/>
    <w:rsid w:val="00FE78C1"/>
    <w:rsid w:val="00FF63DC"/>
    <w:rsid w:val="00FF6E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color w:val="000000"/>
      <w:sz w:val="20"/>
      <w:szCs w:val="20"/>
    </w:rPr>
  </w:style>
  <w:style w:type="character" w:customStyle="1" w:styleId="WW8Num1z1">
    <w:name w:val="WW8Num1z1"/>
    <w:rPr>
      <w:rFonts w:ascii="Arial Narrow" w:hAnsi="Arial Narrow" w:cs="Arial Narrow"/>
      <w:iCs/>
      <w:strike w:val="0"/>
      <w:dstrike w:val="0"/>
      <w:sz w:val="22"/>
      <w:szCs w:val="22"/>
      <w:u w:val="none"/>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rPr>
  </w:style>
  <w:style w:type="character" w:customStyle="1" w:styleId="WW8Num2z1">
    <w:name w:val="WW8Num2z1"/>
    <w:rPr>
      <w:rFonts w:cs="Arial"/>
    </w:rPr>
  </w:style>
  <w:style w:type="character" w:customStyle="1" w:styleId="WW8Num2z2">
    <w:name w:val="WW8Num2z2"/>
  </w:style>
  <w:style w:type="character" w:customStyle="1" w:styleId="WW8Num2z3">
    <w:name w:val="WW8Num2z3"/>
    <w:rPr>
      <w:rFonts w:ascii="Arial" w:hAnsi="Arial" w:cs="Arial Narrow"/>
      <w:color w:val="000000"/>
      <w:sz w:val="20"/>
      <w:szCs w:val="20"/>
      <w:shd w:val="clear" w:color="auto" w:fill="FFFFFF"/>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color w:val="000000"/>
    </w:rPr>
  </w:style>
  <w:style w:type="character" w:customStyle="1" w:styleId="WW8Num3z1">
    <w:name w:val="WW8Num3z1"/>
    <w:rPr>
      <w:rFonts w:ascii="Arial" w:hAnsi="Arial" w:cs="Arial Narrow"/>
      <w:b/>
      <w:color w:val="000000"/>
      <w:sz w:val="20"/>
      <w:shd w:val="clear" w:color="auto" w:fill="FFFFFF"/>
    </w:rPr>
  </w:style>
  <w:style w:type="character" w:customStyle="1" w:styleId="WW8Num3z2">
    <w:name w:val="WW8Num3z2"/>
    <w:rPr>
      <w:rFonts w:ascii="Wingdings" w:hAnsi="Wingdings" w:cs="Times New Roman"/>
      <w:color w:val="000000"/>
      <w:shd w:val="clear" w:color="auto" w:fill="FFFFFF"/>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rPr>
  </w:style>
  <w:style w:type="character" w:customStyle="1" w:styleId="WW8Num4z1">
    <w:name w:val="WW8Num4z1"/>
    <w:rPr>
      <w:rFonts w:ascii="Arial" w:hAnsi="Arial" w:cs="Arial"/>
      <w:b/>
      <w:color w:val="000000"/>
      <w:sz w:val="20"/>
      <w:szCs w:val="22"/>
      <w:shd w:val="clear" w:color="auto" w:fill="FFFFFF"/>
    </w:rPr>
  </w:style>
  <w:style w:type="character" w:customStyle="1" w:styleId="WW8Num4z2">
    <w:name w:val="WW8Num4z2"/>
  </w:style>
  <w:style w:type="character" w:customStyle="1" w:styleId="WW8Num4z4">
    <w:name w:val="WW8Num4z4"/>
    <w:rPr>
      <w:rFonts w:ascii="Arial" w:hAnsi="Arial" w:cs="Arial"/>
      <w:sz w:val="20"/>
      <w:szCs w:val="20"/>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color w:val="auto"/>
    </w:rPr>
  </w:style>
  <w:style w:type="character" w:customStyle="1" w:styleId="WW8Num5z1">
    <w:name w:val="WW8Num5z1"/>
  </w:style>
  <w:style w:type="character" w:customStyle="1" w:styleId="WW8Num5z2">
    <w:name w:val="WW8Num5z2"/>
    <w:rPr>
      <w:rFonts w:ascii="Times New Roman" w:hAnsi="Times New Roman" w:cs="Times New Roman"/>
      <w:strike w:val="0"/>
      <w:dstrike w:val="0"/>
      <w:color w:val="000000"/>
      <w:sz w:val="20"/>
      <w:szCs w:val="20"/>
      <w:u w:val="no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Narrow" w:hAnsi="Arial Narrow" w:cs="Arial Narrow"/>
      <w:strike w:val="0"/>
      <w:dstrike w:val="0"/>
      <w:sz w:val="22"/>
      <w:szCs w:val="22"/>
      <w:u w:val="none"/>
    </w:rPr>
  </w:style>
  <w:style w:type="character" w:customStyle="1" w:styleId="WW8Num6z1">
    <w:name w:val="WW8Num6z1"/>
    <w:rPr>
      <w:rFonts w:ascii="Arial" w:hAnsi="Arial" w:cs="Arial Narrow"/>
      <w:color w:val="000000"/>
      <w:sz w:val="22"/>
      <w:szCs w:val="22"/>
    </w:rPr>
  </w:style>
  <w:style w:type="character" w:customStyle="1" w:styleId="WW8Num6z2">
    <w:name w:val="WW8Num6z2"/>
  </w:style>
  <w:style w:type="character" w:customStyle="1" w:styleId="WW8Num7z0">
    <w:name w:val="WW8Num7z0"/>
    <w:rPr>
      <w:rFonts w:ascii="Arial" w:hAnsi="Arial" w:cs="Arial"/>
      <w:bCs/>
      <w:iCs/>
      <w:color w:val="00000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color w:val="FF0000"/>
      <w:sz w:val="22"/>
      <w:szCs w:val="22"/>
    </w:rPr>
  </w:style>
  <w:style w:type="character" w:customStyle="1" w:styleId="WW8Num8z1">
    <w:name w:val="WW8Num8z1"/>
    <w:rPr>
      <w:rFonts w:ascii="Arial" w:hAnsi="Arial" w:cs="Arial"/>
      <w:color w:val="000000"/>
      <w:sz w:val="22"/>
      <w:szCs w:val="22"/>
    </w:rPr>
  </w:style>
  <w:style w:type="character" w:customStyle="1" w:styleId="WW8Num9z0">
    <w:name w:val="WW8Num9z0"/>
    <w:rPr>
      <w:rFonts w:ascii="Symbol" w:hAnsi="Symbol" w:cs="Symbol"/>
      <w:color w:val="000000"/>
      <w:sz w:val="20"/>
      <w:szCs w:val="20"/>
    </w:rPr>
  </w:style>
  <w:style w:type="character" w:customStyle="1" w:styleId="WW8Num9z1">
    <w:name w:val="WW8Num9z1"/>
  </w:style>
  <w:style w:type="character" w:customStyle="1" w:styleId="WW8Num9z2">
    <w:name w:val="WW8Num9z2"/>
  </w:style>
  <w:style w:type="character" w:customStyle="1" w:styleId="WW8Num9z3">
    <w:name w:val="WW8Num9z3"/>
    <w:rPr>
      <w:rFonts w:ascii="Arial" w:hAnsi="Arial" w:cs="Arial Narrow"/>
      <w:sz w:val="20"/>
      <w:szCs w:val="20"/>
      <w:shd w:val="clear" w:color="auto" w:fill="FFFFFF"/>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Narrow"/>
      <w:color w:val="FF0000"/>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Narrow"/>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Symbol"/>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Narrow"/>
      <w:strike w:val="0"/>
      <w:dstrike w:val="0"/>
      <w:sz w:val="20"/>
      <w:szCs w:val="20"/>
      <w:u w:val="none"/>
    </w:rPr>
  </w:style>
  <w:style w:type="character" w:customStyle="1" w:styleId="WW8Num14z0">
    <w:name w:val="WW8Num14z0"/>
    <w:rPr>
      <w:rFonts w:ascii="Arial" w:eastAsia="Lucida Sans Unicode" w:hAnsi="Arial" w:cs="Arial Narrow"/>
      <w:b w:val="0"/>
      <w:bCs w:val="0"/>
      <w:sz w:val="22"/>
      <w:szCs w:val="22"/>
    </w:rPr>
  </w:style>
  <w:style w:type="character" w:customStyle="1" w:styleId="WW8Num14z1">
    <w:name w:val="WW8Num14z1"/>
    <w:rPr>
      <w:rFonts w:ascii="Arial" w:hAnsi="Arial" w:cs="Arial"/>
      <w:color w:val="00000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Narrow"/>
      <w:color w:val="000000"/>
      <w:sz w:val="22"/>
      <w:szCs w:val="22"/>
      <w:shd w:val="clear" w:color="auto" w:fill="FFFFFF"/>
    </w:rPr>
  </w:style>
  <w:style w:type="character" w:customStyle="1" w:styleId="WW8Num16z0">
    <w:name w:val="WW8Num16z0"/>
    <w:rPr>
      <w:rFonts w:ascii="Arial" w:hAnsi="Arial" w:cs="Arial Narrow"/>
      <w:color w:val="000000"/>
      <w:sz w:val="22"/>
      <w:szCs w:val="22"/>
      <w:shd w:val="clear" w:color="auto" w:fill="FFFFFF"/>
    </w:rPr>
  </w:style>
  <w:style w:type="character" w:customStyle="1" w:styleId="WW8Num17z0">
    <w:name w:val="WW8Num17z0"/>
    <w:rPr>
      <w:rFonts w:ascii="Symbol" w:hAnsi="Symbol" w:cs="Symbol"/>
      <w:bCs/>
      <w:iCs/>
      <w:color w:val="000000"/>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color w:val="000000"/>
      <w:sz w:val="20"/>
      <w:szCs w:val="20"/>
    </w:rPr>
  </w:style>
  <w:style w:type="character" w:customStyle="1" w:styleId="WW8Num19z0">
    <w:name w:val="WW8Num19z0"/>
    <w:rPr>
      <w:rFonts w:ascii="Symbol" w:hAnsi="Symbol" w:cs="Symbol"/>
      <w:color w:val="000000"/>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strike w:val="0"/>
      <w:dstrike w:val="0"/>
      <w:u w:val="none"/>
      <w:shd w:val="clear" w:color="auto" w:fill="FFFFFF"/>
    </w:rPr>
  </w:style>
  <w:style w:type="character" w:customStyle="1" w:styleId="WW8Num21z0">
    <w:name w:val="WW8Num21z0"/>
    <w:rPr>
      <w:rFonts w:ascii="Arial" w:hAnsi="Arial" w:cs="Arial"/>
      <w:sz w:val="22"/>
      <w:szCs w:val="22"/>
    </w:rPr>
  </w:style>
  <w:style w:type="character" w:customStyle="1" w:styleId="WW8Num22z0">
    <w:name w:val="WW8Num22z0"/>
    <w:rPr>
      <w:rFonts w:ascii="Arial" w:eastAsia="Lucida Sans Unicode" w:hAnsi="Arial" w:cs="Symbol"/>
      <w:b w:val="0"/>
      <w:bCs w:val="0"/>
      <w:color w:val="000000"/>
      <w:sz w:val="20"/>
      <w:szCs w:val="20"/>
    </w:rPr>
  </w:style>
  <w:style w:type="character" w:customStyle="1" w:styleId="WW8Num23z0">
    <w:name w:val="WW8Num23z0"/>
    <w:rPr>
      <w:rFonts w:ascii="Symbol" w:hAnsi="Symbol" w:cs="Symbol"/>
      <w:color w:val="000000"/>
    </w:rPr>
  </w:style>
  <w:style w:type="character" w:customStyle="1" w:styleId="WW8Num23z1">
    <w:name w:val="WW8Num23z1"/>
    <w:rPr>
      <w:rFonts w:ascii="Arial" w:hAnsi="Arial" w:cs="Arial Narrow"/>
      <w:b/>
      <w:color w:val="000000"/>
      <w:sz w:val="20"/>
      <w:shd w:val="clear" w:color="auto" w:fill="FFFFFF"/>
    </w:rPr>
  </w:style>
  <w:style w:type="character" w:customStyle="1" w:styleId="WW8Num23z2">
    <w:name w:val="WW8Num23z2"/>
    <w:rPr>
      <w:rFonts w:ascii="Times New Roman" w:hAnsi="Times New Roman" w:cs="Times New Roman"/>
      <w:color w:val="000000"/>
      <w:shd w:val="clear" w:color="auto" w:fill="FFFFFF"/>
    </w:rPr>
  </w:style>
  <w:style w:type="character" w:customStyle="1" w:styleId="WW8Num23z3">
    <w:name w:val="WW8Num23z3"/>
    <w:rPr>
      <w:rFonts w:cs="Arial"/>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5z0">
    <w:name w:val="WW8Num25z0"/>
    <w:rPr>
      <w:strike w:val="0"/>
      <w:dstrike w:val="0"/>
      <w:u w:val="none"/>
    </w:rPr>
  </w:style>
  <w:style w:type="character" w:customStyle="1" w:styleId="WW8Num26z0">
    <w:name w:val="WW8Num26z0"/>
    <w:rPr>
      <w:rFonts w:ascii="Arial" w:hAnsi="Arial" w:cs="Arial Narrow"/>
      <w:color w:val="000000"/>
      <w:sz w:val="22"/>
      <w:szCs w:val="22"/>
    </w:rPr>
  </w:style>
  <w:style w:type="character" w:customStyle="1" w:styleId="WW8Num27z0">
    <w:name w:val="WW8Num27z0"/>
    <w:rPr>
      <w:rFonts w:ascii="Arial" w:hAnsi="Arial" w:cs="Times New Roman"/>
      <w:color w:val="000000"/>
      <w:sz w:val="22"/>
      <w:szCs w:val="22"/>
    </w:rPr>
  </w:style>
  <w:style w:type="character" w:customStyle="1" w:styleId="WW8Num27z1">
    <w:name w:val="WW8Num27z1"/>
    <w:rPr>
      <w:rFonts w:ascii="Arial" w:hAnsi="Arial" w:cs="Symbol"/>
      <w:color w:val="000000"/>
      <w:sz w:val="22"/>
      <w:szCs w:val="22"/>
    </w:rPr>
  </w:style>
  <w:style w:type="character" w:customStyle="1" w:styleId="WW8Num27z2">
    <w:name w:val="WW8Num27z2"/>
    <w:rPr>
      <w:rFonts w:ascii="Wingdings" w:hAnsi="Wingdings" w:cs="Wingdings"/>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Times New Roman"/>
      <w:b/>
      <w:color w:val="000000"/>
      <w:sz w:val="22"/>
      <w:szCs w:val="22"/>
    </w:rPr>
  </w:style>
  <w:style w:type="character" w:customStyle="1" w:styleId="WW8Num28z1">
    <w:name w:val="WW8Num28z1"/>
    <w:rPr>
      <w:rFonts w:ascii="Arial" w:eastAsia="Arial Unicode MS" w:hAnsi="Arial" w:cs="Arial Narrow"/>
      <w:b w:val="0"/>
      <w:bCs w:val="0"/>
      <w:color w:val="000000"/>
      <w:sz w:val="20"/>
      <w:szCs w:val="20"/>
    </w:rPr>
  </w:style>
  <w:style w:type="character" w:customStyle="1" w:styleId="WW8Num28z3">
    <w:name w:val="WW8Num28z3"/>
    <w:rPr>
      <w:rFonts w:ascii="Arial" w:hAnsi="Arial" w:cs="Arial Narrow"/>
      <w:color w:val="000000"/>
      <w:sz w:val="20"/>
      <w:szCs w:val="20"/>
    </w:rPr>
  </w:style>
  <w:style w:type="character" w:customStyle="1" w:styleId="WW8Num29z0">
    <w:name w:val="WW8Num29z0"/>
    <w:rPr>
      <w:rFonts w:ascii="Arial" w:hAnsi="Arial" w:cs="Arial Narrow"/>
      <w:color w:val="000000"/>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Narrow"/>
      <w:b w:val="0"/>
      <w:bCs w:val="0"/>
      <w:strike w:val="0"/>
      <w:dstrike w:val="0"/>
      <w:sz w:val="22"/>
      <w:szCs w:val="22"/>
      <w:u w:val="non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color w:val="000000"/>
      <w:sz w:val="22"/>
      <w:szCs w:val="22"/>
    </w:rPr>
  </w:style>
  <w:style w:type="character" w:customStyle="1" w:styleId="WW8Num32z1">
    <w:name w:val="WW8Num32z1"/>
    <w:rPr>
      <w:strike w:val="0"/>
      <w:dstrike w:val="0"/>
      <w:u w:val="none"/>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color w:val="000000"/>
      <w:sz w:val="22"/>
      <w:szCs w:val="22"/>
    </w:rPr>
  </w:style>
  <w:style w:type="character" w:customStyle="1" w:styleId="WW8Num33z1">
    <w:name w:val="WW8Num33z1"/>
    <w:rPr>
      <w:rFonts w:ascii="Arial" w:hAnsi="Arial" w:cs="Arial"/>
      <w:color w:val="000000"/>
      <w:sz w:val="22"/>
      <w:szCs w:val="22"/>
    </w:rPr>
  </w:style>
  <w:style w:type="character" w:customStyle="1" w:styleId="WW8Num33z2">
    <w:name w:val="WW8Num33z2"/>
  </w:style>
  <w:style w:type="character" w:customStyle="1" w:styleId="WW8Num34z0">
    <w:name w:val="WW8Num34z0"/>
    <w:rPr>
      <w:rFonts w:ascii="Arial" w:hAnsi="Arial" w:cs="Arial Narrow"/>
      <w:b w:val="0"/>
      <w:bCs w:val="0"/>
      <w:iCs/>
      <w:color w:val="000000"/>
      <w:sz w:val="22"/>
      <w:szCs w:val="22"/>
    </w:rPr>
  </w:style>
  <w:style w:type="character" w:customStyle="1" w:styleId="WW8Num34z1">
    <w:name w:val="WW8Num34z1"/>
  </w:style>
  <w:style w:type="character" w:customStyle="1" w:styleId="WW8Num34z2">
    <w:name w:val="WW8Num34z2"/>
  </w:style>
  <w:style w:type="character" w:customStyle="1" w:styleId="WW8Num35z0">
    <w:name w:val="WW8Num35z0"/>
    <w:rPr>
      <w:rFonts w:ascii="Arial" w:hAnsi="Arial" w:cs="Symbol" w:hint="default"/>
      <w:color w:val="000000"/>
      <w:sz w:val="20"/>
      <w:szCs w:val="20"/>
      <w:shd w:val="clear" w:color="auto" w:fill="FFFFFF"/>
    </w:rPr>
  </w:style>
  <w:style w:type="character" w:customStyle="1" w:styleId="WW8Num35z1">
    <w:name w:val="WW8Num35z1"/>
    <w:rPr>
      <w:rFonts w:cs="Arial"/>
    </w:rPr>
  </w:style>
  <w:style w:type="character" w:customStyle="1" w:styleId="WW8Num35z2">
    <w:name w:val="WW8Num35z2"/>
  </w:style>
  <w:style w:type="character" w:customStyle="1" w:styleId="WW8Num36z0">
    <w:name w:val="WW8Num36z0"/>
    <w:rPr>
      <w:rFonts w:ascii="Arial" w:hAnsi="Arial" w:cs="Arial"/>
      <w:color w:val="000000"/>
      <w:sz w:val="20"/>
      <w:szCs w:val="20"/>
      <w:shd w:val="clear" w:color="auto" w:fill="FFFFFF"/>
    </w:rPr>
  </w:style>
  <w:style w:type="character" w:customStyle="1" w:styleId="WW8Num36z1">
    <w:name w:val="WW8Num36z1"/>
  </w:style>
  <w:style w:type="character" w:customStyle="1" w:styleId="WW8Num36z2">
    <w:name w:val="WW8Num36z2"/>
  </w:style>
  <w:style w:type="character" w:customStyle="1" w:styleId="WW8Num37z0">
    <w:name w:val="WW8Num37z0"/>
    <w:rPr>
      <w:rFonts w:ascii="Arial" w:hAnsi="Arial" w:cs="Arial"/>
      <w:color w:val="000000"/>
      <w:sz w:val="22"/>
      <w:szCs w:val="22"/>
    </w:rPr>
  </w:style>
  <w:style w:type="character" w:customStyle="1" w:styleId="WW8Num37z1">
    <w:name w:val="WW8Num37z1"/>
    <w:rPr>
      <w:rFonts w:ascii="Arial" w:hAnsi="Arial" w:cs="Arial"/>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cs="Arial"/>
    </w:rPr>
  </w:style>
  <w:style w:type="character" w:customStyle="1" w:styleId="WW8Num38z2">
    <w:name w:val="WW8Num38z2"/>
  </w:style>
  <w:style w:type="character" w:customStyle="1" w:styleId="WW8Num11z1">
    <w:name w:val="WW8Num11z1"/>
    <w:rPr>
      <w:rFonts w:ascii="Arial" w:hAnsi="Arial" w:cs="Arial Narrow"/>
      <w:sz w:val="20"/>
      <w:szCs w:val="20"/>
    </w:rPr>
  </w:style>
  <w:style w:type="character" w:customStyle="1" w:styleId="WW8Num26z1">
    <w:name w:val="WW8Num26z1"/>
    <w:rPr>
      <w:rFonts w:cs="Arial"/>
    </w:rPr>
  </w:style>
  <w:style w:type="character" w:customStyle="1" w:styleId="WW8Num26z3">
    <w:name w:val="WW8Num26z3"/>
    <w:rPr>
      <w:rFonts w:ascii="Arial" w:hAnsi="Arial" w:cs="Arial Narrow"/>
      <w:color w:val="000000"/>
      <w:sz w:val="20"/>
      <w:szCs w:val="20"/>
    </w:rPr>
  </w:style>
  <w:style w:type="character" w:customStyle="1" w:styleId="WW8Num28z2">
    <w:name w:val="WW8Num28z2"/>
    <w:rPr>
      <w:rFonts w:ascii="Wingdings" w:hAnsi="Wingdings" w:cs="Wingdings"/>
    </w:rPr>
  </w:style>
  <w:style w:type="character" w:customStyle="1" w:styleId="WW8Num28z4">
    <w:name w:val="WW8Num28z4"/>
    <w:rPr>
      <w:rFonts w:ascii="Arial" w:hAnsi="Arial" w:cs="Arial"/>
      <w:sz w:val="20"/>
      <w:szCs w:val="20"/>
    </w:rPr>
  </w:style>
  <w:style w:type="character" w:customStyle="1" w:styleId="WW8Num28z5">
    <w:name w:val="WW8Num28z5"/>
  </w:style>
  <w:style w:type="character" w:customStyle="1" w:styleId="WW8Num28z6">
    <w:name w:val="WW8Num28z6"/>
    <w:rPr>
      <w:rFonts w:ascii="Arial" w:hAnsi="Arial" w:cs="Arial Narrow"/>
      <w:sz w:val="20"/>
      <w:szCs w:val="20"/>
    </w:rPr>
  </w:style>
  <w:style w:type="character" w:customStyle="1" w:styleId="WW8Num28z7">
    <w:name w:val="WW8Num28z7"/>
  </w:style>
  <w:style w:type="character" w:customStyle="1" w:styleId="WW8Num28z8">
    <w:name w:val="WW8Num28z8"/>
  </w:style>
  <w:style w:type="character" w:customStyle="1" w:styleId="WW8Num31z1">
    <w:name w:val="WW8Num31z1"/>
    <w:rPr>
      <w:rFonts w:ascii="Arial" w:hAnsi="Arial" w:cs="Arial"/>
      <w:sz w:val="22"/>
      <w:szCs w:val="22"/>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z3">
    <w:name w:val="WW8Num4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rPr>
      <w:rFonts w:ascii="Arial" w:hAnsi="Arial" w:cs="Arial Narrow"/>
      <w:sz w:val="20"/>
      <w:szCs w:val="2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hAnsi="Arial" w:cs="Arial Narrow"/>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ascii="Arial" w:hAnsi="Arial" w:cs="Arial"/>
      <w:iCs/>
      <w:sz w:val="20"/>
      <w:szCs w:val="20"/>
    </w:rPr>
  </w:style>
  <w:style w:type="character" w:customStyle="1" w:styleId="WW8Num22z2">
    <w:name w:val="WW8Num22z2"/>
  </w:style>
  <w:style w:type="character" w:customStyle="1" w:styleId="WW8Num22z3">
    <w:name w:val="WW8Num22z3"/>
    <w:rPr>
      <w:rFonts w:ascii="Arial" w:hAnsi="Arial" w:cs="Arial Narrow"/>
      <w:color w:val="000000"/>
      <w:sz w:val="20"/>
      <w:szCs w:val="20"/>
      <w:shd w:val="clear" w:color="auto" w:fill="FFFFFF"/>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rPr>
      <w:rFonts w:ascii="Arial" w:hAnsi="Arial" w:cs="Arial Narrow"/>
      <w:b/>
      <w:sz w:val="20"/>
      <w:szCs w:val="20"/>
      <w:shd w:val="clear" w:color="auto" w:fill="FFFFFF"/>
    </w:rPr>
  </w:style>
  <w:style w:type="character" w:customStyle="1" w:styleId="WW8Num24z2">
    <w:name w:val="WW8Num24z2"/>
    <w:rPr>
      <w:rFonts w:ascii="Wingdings" w:hAnsi="Wingdings" w:cs="Wingdings"/>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rPr>
      <w:rFonts w:ascii="Symbol" w:hAnsi="Symbol" w:cs="Times New Roman"/>
      <w:strike w:val="0"/>
      <w:dstrike w:val="0"/>
      <w:color w:val="000000"/>
      <w:sz w:val="20"/>
      <w:szCs w:val="20"/>
      <w:u w:val="none"/>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Arial" w:hAnsi="Arial" w:cs="Arial"/>
      <w:sz w:val="22"/>
      <w:szCs w:val="22"/>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hAnsi="Arial" w:cs="Symbol" w:hint="default"/>
      <w:sz w:val="20"/>
      <w:szCs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strike w:val="0"/>
      <w:dstrike w:val="0"/>
      <w:u w:val="none"/>
    </w:rPr>
  </w:style>
  <w:style w:type="character" w:customStyle="1" w:styleId="WW8Num41z1">
    <w:name w:val="WW8Num41z1"/>
  </w:style>
  <w:style w:type="character" w:customStyle="1" w:styleId="WW8Num41z2">
    <w:name w:val="WW8Num41z2"/>
  </w:style>
  <w:style w:type="character" w:customStyle="1" w:styleId="WW8Num41z3">
    <w:name w:val="WW8Num41z3"/>
    <w:rPr>
      <w:rFonts w:ascii="Arial" w:hAnsi="Arial" w:cs="Arial"/>
      <w:color w:val="000000"/>
      <w:sz w:val="22"/>
      <w:szCs w:val="22"/>
    </w:rPr>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Narrow"/>
      <w:strike w:val="0"/>
      <w:dstrike w:val="0"/>
      <w:color w:val="000000"/>
      <w:sz w:val="20"/>
      <w:szCs w:val="20"/>
      <w:u w:val="none"/>
      <w:shd w:val="clear" w:color="auto" w:fill="FFFF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Times New Roman"/>
    </w:rPr>
  </w:style>
  <w:style w:type="character" w:customStyle="1" w:styleId="WW8Num44z1">
    <w:name w:val="WW8Num44z1"/>
  </w:style>
  <w:style w:type="character" w:customStyle="1" w:styleId="WW8Num44z2">
    <w:name w:val="WW8Num44z2"/>
  </w:style>
  <w:style w:type="character" w:customStyle="1" w:styleId="WW8Num44z3">
    <w:name w:val="WW8Num44z3"/>
    <w:rPr>
      <w:rFonts w:ascii="Arial" w:hAnsi="Arial" w:cs="Arial Narrow"/>
      <w:color w:val="000000"/>
      <w:sz w:val="20"/>
      <w:szCs w:val="20"/>
      <w:shd w:val="clear" w:color="auto" w:fill="FFFFFF"/>
    </w:rPr>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Symbol" w:hAnsi="Symbol" w:cs="Times New Roman"/>
    </w:rPr>
  </w:style>
  <w:style w:type="character" w:customStyle="1" w:styleId="WW8Num45z1">
    <w:name w:val="WW8Num45z1"/>
  </w:style>
  <w:style w:type="character" w:customStyle="1" w:styleId="WW8Num45z2">
    <w:name w:val="WW8Num45z2"/>
  </w:style>
  <w:style w:type="character" w:customStyle="1" w:styleId="WW8Num45z3">
    <w:name w:val="WW8Num45z3"/>
    <w:rPr>
      <w:rFonts w:ascii="Arial" w:hAnsi="Arial" w:cs="Arial Narrow"/>
      <w:color w:val="000000"/>
      <w:sz w:val="20"/>
      <w:szCs w:val="20"/>
      <w:shd w:val="clear" w:color="auto" w:fill="FFFFFF"/>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s="Arial"/>
      <w:color w:val="FF0000"/>
      <w:sz w:val="20"/>
      <w:szCs w:val="20"/>
    </w:rPr>
  </w:style>
  <w:style w:type="character" w:customStyle="1" w:styleId="WW8Num46z1">
    <w:name w:val="WW8Num46z1"/>
    <w:rPr>
      <w:rFonts w:ascii="Arial" w:hAnsi="Arial" w:cs="Arial"/>
      <w:color w:val="000000"/>
      <w:sz w:val="20"/>
      <w:szCs w:val="20"/>
    </w:rPr>
  </w:style>
  <w:style w:type="character" w:customStyle="1" w:styleId="WW8Num46z2">
    <w:name w:val="WW8Num46z2"/>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Arial"/>
      <w:sz w:val="22"/>
      <w:szCs w:val="22"/>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Symbol"/>
      <w:color w:val="000000"/>
      <w:sz w:val="20"/>
      <w:szCs w:val="2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WW8Num6z3">
    <w:name w:val="WW8Num6z3"/>
    <w:rPr>
      <w:rFonts w:cs="Arial Narrow"/>
    </w:rPr>
  </w:style>
  <w:style w:type="character" w:customStyle="1" w:styleId="WW8Num8z3">
    <w:name w:val="WW8Num8z3"/>
    <w:rPr>
      <w:rFonts w:ascii="Arial" w:hAnsi="Arial" w:cs="Arial Narrow"/>
      <w:sz w:val="20"/>
      <w:szCs w:val="2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Domylnaczcionkaakapitu1">
    <w:name w:val="Domyślna czcionka akapitu1"/>
  </w:style>
  <w:style w:type="character" w:styleId="Hipercze">
    <w:name w:val="Hyperlink"/>
    <w:rPr>
      <w:color w:val="0000FF"/>
      <w:u w:val="single"/>
    </w:rPr>
  </w:style>
  <w:style w:type="character" w:customStyle="1" w:styleId="TekstprzypisudolnegoZnak">
    <w:name w:val="Tekst przypisu dolnego Znak"/>
    <w:uiPriority w:val="99"/>
    <w:rPr>
      <w:rFonts w:ascii="Times New Roman" w:eastAsia="Times New Roman" w:hAnsi="Times New Roman" w:cs="Times New Roman"/>
      <w:sz w:val="20"/>
      <w:szCs w:val="20"/>
    </w:rPr>
  </w:style>
  <w:style w:type="character" w:customStyle="1" w:styleId="Znakiprzypiswdolnych">
    <w:name w:val="Znaki przypisów dolnych"/>
    <w:rPr>
      <w:vertAlign w:val="superscript"/>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uiPriority w:val="99"/>
    <w:rPr>
      <w:rFonts w:ascii="Times New Roman" w:eastAsia="Times New Roman" w:hAnsi="Times New Roman" w:cs="Times New Roman"/>
      <w:sz w:val="24"/>
      <w:szCs w:val="24"/>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rPr>
      <w:rFonts w:ascii="Arial" w:hAnsi="Arial" w:cs="Arial"/>
      <w:sz w:val="22"/>
      <w:szCs w:val="22"/>
    </w:rPr>
  </w:style>
  <w:style w:type="character" w:styleId="Uwydatnienie">
    <w:name w:val="Emphasis"/>
    <w:qFormat/>
    <w:rPr>
      <w:i/>
      <w:iCs/>
    </w:rPr>
  </w:style>
  <w:style w:type="character" w:customStyle="1" w:styleId="Symbolewypunktowania">
    <w:name w:val="Symbole wypunktowania"/>
    <w:rPr>
      <w:rFonts w:ascii="OpenSymbol" w:eastAsia="OpenSymbol" w:hAnsi="OpenSymbol" w:cs="OpenSymbol"/>
    </w:rPr>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paragraph" w:customStyle="1" w:styleId="Nagwek5">
    <w:name w:val="Nagłówek5"/>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5">
    <w:name w:val="Podpis5"/>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customStyle="1" w:styleId="Podpis4">
    <w:name w:val="Podpis4"/>
    <w:basedOn w:val="Normalny"/>
    <w:pPr>
      <w:suppressLineNumbers/>
      <w:spacing w:before="120" w:after="120"/>
    </w:pPr>
    <w:rPr>
      <w:rFonts w:cs="Arial"/>
      <w:i/>
      <w:iCs/>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styleId="NormalnyWeb">
    <w:name w:val="Normal (Web)"/>
    <w:basedOn w:val="Normalny"/>
    <w:pPr>
      <w:spacing w:before="100" w:after="100"/>
    </w:pPr>
    <w:rPr>
      <w:rFonts w:ascii="Arial Unicode MS" w:eastAsia="Arial Unicode MS" w:hAnsi="Arial Unicode MS" w:cs="Arial Unicode MS"/>
      <w:szCs w:val="20"/>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widowControl w:val="0"/>
      <w:autoSpaceDE w:val="0"/>
      <w:ind w:left="568" w:hanging="502"/>
      <w:jc w:val="both"/>
    </w:pPr>
    <w:rPr>
      <w:rFonts w:ascii="Arial" w:hAnsi="Arial" w:cs="Arial"/>
      <w:color w:val="000000"/>
      <w:sz w:val="22"/>
      <w:szCs w:val="20"/>
    </w:rPr>
  </w:style>
  <w:style w:type="paragraph" w:customStyle="1" w:styleId="Tekstpodstawowywcity31">
    <w:name w:val="Tekst podstawowy wcięty 31"/>
    <w:basedOn w:val="Normalny"/>
    <w:pPr>
      <w:widowControl w:val="0"/>
      <w:autoSpaceDE w:val="0"/>
      <w:ind w:left="360"/>
      <w:jc w:val="both"/>
    </w:pPr>
    <w:rPr>
      <w:rFonts w:ascii="Arial Narrow" w:hAnsi="Arial Narrow" w:cs="Arial Narrow"/>
      <w:color w:val="000000"/>
    </w:rPr>
  </w:style>
  <w:style w:type="paragraph" w:styleId="Akapitzlist">
    <w:name w:val="List Paragraph"/>
    <w:basedOn w:val="Normalny"/>
    <w:uiPriority w:val="34"/>
    <w:qFormat/>
    <w:pPr>
      <w:ind w:left="720"/>
    </w:pPr>
  </w:style>
  <w:style w:type="paragraph" w:styleId="Nagwek">
    <w:name w:val="header"/>
    <w:basedOn w:val="Normalny"/>
    <w:pPr>
      <w:tabs>
        <w:tab w:val="center" w:pos="4536"/>
        <w:tab w:val="right" w:pos="9072"/>
      </w:tabs>
    </w:pPr>
  </w:style>
  <w:style w:type="paragraph" w:styleId="Stopka">
    <w:name w:val="footer"/>
    <w:basedOn w:val="Normalny"/>
    <w:uiPriority w:val="99"/>
    <w:pPr>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efault">
    <w:name w:val="Default"/>
    <w:basedOn w:val="Normalny"/>
    <w:pPr>
      <w:autoSpaceDE w:val="0"/>
    </w:pPr>
    <w:rPr>
      <w:rFonts w:ascii="Arial" w:eastAsia="Arial" w:hAnsi="Arial" w:cs="Arial"/>
      <w:color w:val="000000"/>
      <w:lang w:eastAsia="hi-IN" w:bidi="hi-IN"/>
    </w:rPr>
  </w:style>
  <w:style w:type="paragraph" w:customStyle="1" w:styleId="ChapterTitle">
    <w:name w:val="ChapterTitle"/>
    <w:basedOn w:val="Normalny"/>
    <w:next w:val="Normalny"/>
    <w:pPr>
      <w:keepNext/>
      <w:spacing w:before="120" w:after="360"/>
      <w:jc w:val="center"/>
    </w:pPr>
    <w:rPr>
      <w:b/>
      <w:sz w:val="32"/>
    </w:rPr>
  </w:style>
  <w:style w:type="character" w:styleId="UyteHipercze">
    <w:name w:val="FollowedHyperlink"/>
    <w:uiPriority w:val="99"/>
    <w:semiHidden/>
    <w:unhideWhenUsed/>
    <w:rsid w:val="005C0A19"/>
    <w:rPr>
      <w:color w:val="954F72"/>
      <w:u w:val="single"/>
    </w:rPr>
  </w:style>
  <w:style w:type="numbering" w:customStyle="1" w:styleId="MojStyl">
    <w:name w:val="MojStyl"/>
    <w:uiPriority w:val="99"/>
    <w:rsid w:val="005F4CEE"/>
    <w:pPr>
      <w:numPr>
        <w:numId w:val="29"/>
      </w:numPr>
    </w:pPr>
  </w:style>
  <w:style w:type="paragraph" w:customStyle="1" w:styleId="ZnakZnakCharCharZnakZnakCharCharZnakZnakZnakZnakZnakZnakZnak">
    <w:name w:val="Znak Znak Char Char Znak Znak Char Char Znak Znak Znak Znak Znak Znak Znak"/>
    <w:basedOn w:val="Normalny"/>
    <w:rsid w:val="004842A0"/>
    <w:pPr>
      <w:suppressAutoHyphens w:val="0"/>
    </w:pPr>
    <w:rPr>
      <w:lang w:eastAsia="pl-PL"/>
    </w:rPr>
  </w:style>
  <w:style w:type="character" w:customStyle="1" w:styleId="DeltaViewInsertion">
    <w:name w:val="DeltaView Insertion"/>
    <w:rsid w:val="009C5088"/>
    <w:rPr>
      <w:b/>
      <w:i/>
      <w:spacing w:val="0"/>
    </w:rPr>
  </w:style>
  <w:style w:type="character" w:styleId="Odwoanieprzypisudolnego">
    <w:name w:val="footnote reference"/>
    <w:uiPriority w:val="99"/>
    <w:semiHidden/>
    <w:unhideWhenUsed/>
    <w:rsid w:val="009C5088"/>
    <w:rPr>
      <w:shd w:val="clear" w:color="auto" w:fill="auto"/>
      <w:vertAlign w:val="superscript"/>
    </w:rPr>
  </w:style>
  <w:style w:type="paragraph" w:customStyle="1" w:styleId="Tiret1">
    <w:name w:val="Tiret 1"/>
    <w:basedOn w:val="Normalny"/>
    <w:rsid w:val="009C5088"/>
    <w:pPr>
      <w:numPr>
        <w:numId w:val="31"/>
      </w:numPr>
      <w:suppressAutoHyphens w:val="0"/>
      <w:spacing w:before="120" w:after="120"/>
      <w:jc w:val="both"/>
    </w:pPr>
    <w:rPr>
      <w:rFonts w:eastAsia="Calibri"/>
      <w:szCs w:val="22"/>
      <w:lang w:eastAsia="en-GB"/>
    </w:rPr>
  </w:style>
  <w:style w:type="paragraph" w:customStyle="1" w:styleId="Annexetitre">
    <w:name w:val="Annexe titre"/>
    <w:basedOn w:val="Normalny"/>
    <w:next w:val="Normalny"/>
    <w:rsid w:val="009C5088"/>
    <w:pPr>
      <w:suppressAutoHyphens w:val="0"/>
      <w:spacing w:before="120" w:after="120"/>
      <w:jc w:val="center"/>
    </w:pPr>
    <w:rPr>
      <w:rFonts w:eastAsia="Calibri"/>
      <w:b/>
      <w:szCs w:val="22"/>
      <w:u w:val="single"/>
      <w:lang w:eastAsia="en-GB"/>
    </w:rPr>
  </w:style>
  <w:style w:type="paragraph" w:customStyle="1" w:styleId="ZnakZnakCharCharZnakZnakCharCharZnakZnakZnakZnakZnakZnakZnak0">
    <w:name w:val="Znak Znak Char Char Znak Znak Char Char Znak Znak Znak Znak Znak Znak Znak"/>
    <w:basedOn w:val="Normalny"/>
    <w:rsid w:val="005927CE"/>
    <w:pPr>
      <w:suppressAutoHyphens w:val="0"/>
    </w:pPr>
    <w:rPr>
      <w:lang w:eastAsia="pl-PL"/>
    </w:rPr>
  </w:style>
  <w:style w:type="paragraph" w:styleId="Tekstblokowy">
    <w:name w:val="Block Text"/>
    <w:basedOn w:val="Normalny"/>
    <w:rsid w:val="00F14679"/>
    <w:pPr>
      <w:widowControl w:val="0"/>
      <w:suppressAutoHyphens w:val="0"/>
      <w:autoSpaceDE w:val="0"/>
      <w:autoSpaceDN w:val="0"/>
      <w:adjustRightInd w:val="0"/>
      <w:ind w:left="698" w:right="-283" w:hanging="585"/>
      <w:jc w:val="both"/>
    </w:pPr>
    <w:rPr>
      <w:rFonts w:ascii="Arial Narrow" w:hAnsi="Arial Narrow" w:cs="Arial"/>
      <w:color w:val="000000"/>
      <w:sz w:val="22"/>
      <w:szCs w:val="22"/>
      <w:lang w:eastAsia="pl-PL"/>
    </w:rPr>
  </w:style>
  <w:style w:type="paragraph" w:styleId="Tekstdymka">
    <w:name w:val="Balloon Text"/>
    <w:basedOn w:val="Normalny"/>
    <w:link w:val="TekstdymkaZnak"/>
    <w:uiPriority w:val="99"/>
    <w:semiHidden/>
    <w:unhideWhenUsed/>
    <w:rsid w:val="004C5D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5DAD"/>
    <w:rPr>
      <w:rFonts w:ascii="Segoe UI" w:hAnsi="Segoe UI" w:cs="Segoe UI"/>
      <w:sz w:val="18"/>
      <w:szCs w:val="18"/>
      <w:lang w:eastAsia="ar-SA"/>
    </w:rPr>
  </w:style>
  <w:style w:type="paragraph" w:styleId="Podtytu">
    <w:name w:val="Subtitle"/>
    <w:basedOn w:val="Normalny"/>
    <w:next w:val="Normalny"/>
    <w:link w:val="PodtytuZnak"/>
    <w:uiPriority w:val="11"/>
    <w:qFormat/>
    <w:rsid w:val="00624F04"/>
    <w:pPr>
      <w:numPr>
        <w:ilvl w:val="1"/>
      </w:numPr>
    </w:pPr>
    <w:rPr>
      <w:rFonts w:asciiTheme="majorHAnsi" w:eastAsiaTheme="majorEastAsia" w:hAnsiTheme="majorHAnsi" w:cstheme="majorBidi"/>
      <w:i/>
      <w:iCs/>
      <w:color w:val="5B9BD5" w:themeColor="accent1"/>
      <w:spacing w:val="15"/>
    </w:rPr>
  </w:style>
  <w:style w:type="character" w:customStyle="1" w:styleId="PodtytuZnak">
    <w:name w:val="Podtytuł Znak"/>
    <w:basedOn w:val="Domylnaczcionkaakapitu"/>
    <w:link w:val="Podtytu"/>
    <w:uiPriority w:val="11"/>
    <w:rsid w:val="00624F04"/>
    <w:rPr>
      <w:rFonts w:asciiTheme="majorHAnsi" w:eastAsiaTheme="majorEastAsia" w:hAnsiTheme="majorHAnsi" w:cstheme="majorBidi"/>
      <w:i/>
      <w:iCs/>
      <w:color w:val="5B9BD5" w:themeColor="accent1"/>
      <w:spacing w:val="15"/>
      <w:sz w:val="24"/>
      <w:szCs w:val="24"/>
      <w:lang w:eastAsia="ar-SA"/>
    </w:rPr>
  </w:style>
  <w:style w:type="paragraph" w:customStyle="1" w:styleId="Akapitzlist1">
    <w:name w:val="Akapit z listą1"/>
    <w:basedOn w:val="Normalny"/>
    <w:rsid w:val="005D7413"/>
    <w:pPr>
      <w:suppressAutoHyphens w:val="0"/>
      <w:ind w:left="720"/>
    </w:pPr>
    <w:rPr>
      <w:lang w:eastAsia="pl-PL"/>
    </w:rPr>
  </w:style>
  <w:style w:type="numbering" w:styleId="1ai">
    <w:name w:val="Outline List 1"/>
    <w:basedOn w:val="Bezlisty"/>
    <w:rsid w:val="005D7413"/>
    <w:pPr>
      <w:numPr>
        <w:numId w:val="4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color w:val="000000"/>
      <w:sz w:val="20"/>
      <w:szCs w:val="20"/>
    </w:rPr>
  </w:style>
  <w:style w:type="character" w:customStyle="1" w:styleId="WW8Num1z1">
    <w:name w:val="WW8Num1z1"/>
    <w:rPr>
      <w:rFonts w:ascii="Arial Narrow" w:hAnsi="Arial Narrow" w:cs="Arial Narrow"/>
      <w:iCs/>
      <w:strike w:val="0"/>
      <w:dstrike w:val="0"/>
      <w:sz w:val="22"/>
      <w:szCs w:val="22"/>
      <w:u w:val="none"/>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rPr>
  </w:style>
  <w:style w:type="character" w:customStyle="1" w:styleId="WW8Num2z1">
    <w:name w:val="WW8Num2z1"/>
    <w:rPr>
      <w:rFonts w:cs="Arial"/>
    </w:rPr>
  </w:style>
  <w:style w:type="character" w:customStyle="1" w:styleId="WW8Num2z2">
    <w:name w:val="WW8Num2z2"/>
  </w:style>
  <w:style w:type="character" w:customStyle="1" w:styleId="WW8Num2z3">
    <w:name w:val="WW8Num2z3"/>
    <w:rPr>
      <w:rFonts w:ascii="Arial" w:hAnsi="Arial" w:cs="Arial Narrow"/>
      <w:color w:val="000000"/>
      <w:sz w:val="20"/>
      <w:szCs w:val="20"/>
      <w:shd w:val="clear" w:color="auto" w:fill="FFFFFF"/>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color w:val="000000"/>
    </w:rPr>
  </w:style>
  <w:style w:type="character" w:customStyle="1" w:styleId="WW8Num3z1">
    <w:name w:val="WW8Num3z1"/>
    <w:rPr>
      <w:rFonts w:ascii="Arial" w:hAnsi="Arial" w:cs="Arial Narrow"/>
      <w:b/>
      <w:color w:val="000000"/>
      <w:sz w:val="20"/>
      <w:shd w:val="clear" w:color="auto" w:fill="FFFFFF"/>
    </w:rPr>
  </w:style>
  <w:style w:type="character" w:customStyle="1" w:styleId="WW8Num3z2">
    <w:name w:val="WW8Num3z2"/>
    <w:rPr>
      <w:rFonts w:ascii="Wingdings" w:hAnsi="Wingdings" w:cs="Times New Roman"/>
      <w:color w:val="000000"/>
      <w:shd w:val="clear" w:color="auto" w:fill="FFFFFF"/>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rPr>
  </w:style>
  <w:style w:type="character" w:customStyle="1" w:styleId="WW8Num4z1">
    <w:name w:val="WW8Num4z1"/>
    <w:rPr>
      <w:rFonts w:ascii="Arial" w:hAnsi="Arial" w:cs="Arial"/>
      <w:b/>
      <w:color w:val="000000"/>
      <w:sz w:val="20"/>
      <w:szCs w:val="22"/>
      <w:shd w:val="clear" w:color="auto" w:fill="FFFFFF"/>
    </w:rPr>
  </w:style>
  <w:style w:type="character" w:customStyle="1" w:styleId="WW8Num4z2">
    <w:name w:val="WW8Num4z2"/>
  </w:style>
  <w:style w:type="character" w:customStyle="1" w:styleId="WW8Num4z4">
    <w:name w:val="WW8Num4z4"/>
    <w:rPr>
      <w:rFonts w:ascii="Arial" w:hAnsi="Arial" w:cs="Arial"/>
      <w:sz w:val="20"/>
      <w:szCs w:val="20"/>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color w:val="auto"/>
    </w:rPr>
  </w:style>
  <w:style w:type="character" w:customStyle="1" w:styleId="WW8Num5z1">
    <w:name w:val="WW8Num5z1"/>
  </w:style>
  <w:style w:type="character" w:customStyle="1" w:styleId="WW8Num5z2">
    <w:name w:val="WW8Num5z2"/>
    <w:rPr>
      <w:rFonts w:ascii="Times New Roman" w:hAnsi="Times New Roman" w:cs="Times New Roman"/>
      <w:strike w:val="0"/>
      <w:dstrike w:val="0"/>
      <w:color w:val="000000"/>
      <w:sz w:val="20"/>
      <w:szCs w:val="20"/>
      <w:u w:val="no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Narrow" w:hAnsi="Arial Narrow" w:cs="Arial Narrow"/>
      <w:strike w:val="0"/>
      <w:dstrike w:val="0"/>
      <w:sz w:val="22"/>
      <w:szCs w:val="22"/>
      <w:u w:val="none"/>
    </w:rPr>
  </w:style>
  <w:style w:type="character" w:customStyle="1" w:styleId="WW8Num6z1">
    <w:name w:val="WW8Num6z1"/>
    <w:rPr>
      <w:rFonts w:ascii="Arial" w:hAnsi="Arial" w:cs="Arial Narrow"/>
      <w:color w:val="000000"/>
      <w:sz w:val="22"/>
      <w:szCs w:val="22"/>
    </w:rPr>
  </w:style>
  <w:style w:type="character" w:customStyle="1" w:styleId="WW8Num6z2">
    <w:name w:val="WW8Num6z2"/>
  </w:style>
  <w:style w:type="character" w:customStyle="1" w:styleId="WW8Num7z0">
    <w:name w:val="WW8Num7z0"/>
    <w:rPr>
      <w:rFonts w:ascii="Arial" w:hAnsi="Arial" w:cs="Arial"/>
      <w:bCs/>
      <w:iCs/>
      <w:color w:val="00000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color w:val="FF0000"/>
      <w:sz w:val="22"/>
      <w:szCs w:val="22"/>
    </w:rPr>
  </w:style>
  <w:style w:type="character" w:customStyle="1" w:styleId="WW8Num8z1">
    <w:name w:val="WW8Num8z1"/>
    <w:rPr>
      <w:rFonts w:ascii="Arial" w:hAnsi="Arial" w:cs="Arial"/>
      <w:color w:val="000000"/>
      <w:sz w:val="22"/>
      <w:szCs w:val="22"/>
    </w:rPr>
  </w:style>
  <w:style w:type="character" w:customStyle="1" w:styleId="WW8Num9z0">
    <w:name w:val="WW8Num9z0"/>
    <w:rPr>
      <w:rFonts w:ascii="Symbol" w:hAnsi="Symbol" w:cs="Symbol"/>
      <w:color w:val="000000"/>
      <w:sz w:val="20"/>
      <w:szCs w:val="20"/>
    </w:rPr>
  </w:style>
  <w:style w:type="character" w:customStyle="1" w:styleId="WW8Num9z1">
    <w:name w:val="WW8Num9z1"/>
  </w:style>
  <w:style w:type="character" w:customStyle="1" w:styleId="WW8Num9z2">
    <w:name w:val="WW8Num9z2"/>
  </w:style>
  <w:style w:type="character" w:customStyle="1" w:styleId="WW8Num9z3">
    <w:name w:val="WW8Num9z3"/>
    <w:rPr>
      <w:rFonts w:ascii="Arial" w:hAnsi="Arial" w:cs="Arial Narrow"/>
      <w:sz w:val="20"/>
      <w:szCs w:val="20"/>
      <w:shd w:val="clear" w:color="auto" w:fill="FFFFFF"/>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Narrow"/>
      <w:color w:val="FF0000"/>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Narrow"/>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Symbol"/>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Narrow"/>
      <w:strike w:val="0"/>
      <w:dstrike w:val="0"/>
      <w:sz w:val="20"/>
      <w:szCs w:val="20"/>
      <w:u w:val="none"/>
    </w:rPr>
  </w:style>
  <w:style w:type="character" w:customStyle="1" w:styleId="WW8Num14z0">
    <w:name w:val="WW8Num14z0"/>
    <w:rPr>
      <w:rFonts w:ascii="Arial" w:eastAsia="Lucida Sans Unicode" w:hAnsi="Arial" w:cs="Arial Narrow"/>
      <w:b w:val="0"/>
      <w:bCs w:val="0"/>
      <w:sz w:val="22"/>
      <w:szCs w:val="22"/>
    </w:rPr>
  </w:style>
  <w:style w:type="character" w:customStyle="1" w:styleId="WW8Num14z1">
    <w:name w:val="WW8Num14z1"/>
    <w:rPr>
      <w:rFonts w:ascii="Arial" w:hAnsi="Arial" w:cs="Arial"/>
      <w:color w:val="00000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Narrow"/>
      <w:color w:val="000000"/>
      <w:sz w:val="22"/>
      <w:szCs w:val="22"/>
      <w:shd w:val="clear" w:color="auto" w:fill="FFFFFF"/>
    </w:rPr>
  </w:style>
  <w:style w:type="character" w:customStyle="1" w:styleId="WW8Num16z0">
    <w:name w:val="WW8Num16z0"/>
    <w:rPr>
      <w:rFonts w:ascii="Arial" w:hAnsi="Arial" w:cs="Arial Narrow"/>
      <w:color w:val="000000"/>
      <w:sz w:val="22"/>
      <w:szCs w:val="22"/>
      <w:shd w:val="clear" w:color="auto" w:fill="FFFFFF"/>
    </w:rPr>
  </w:style>
  <w:style w:type="character" w:customStyle="1" w:styleId="WW8Num17z0">
    <w:name w:val="WW8Num17z0"/>
    <w:rPr>
      <w:rFonts w:ascii="Symbol" w:hAnsi="Symbol" w:cs="Symbol"/>
      <w:bCs/>
      <w:iCs/>
      <w:color w:val="000000"/>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color w:val="000000"/>
      <w:sz w:val="20"/>
      <w:szCs w:val="20"/>
    </w:rPr>
  </w:style>
  <w:style w:type="character" w:customStyle="1" w:styleId="WW8Num19z0">
    <w:name w:val="WW8Num19z0"/>
    <w:rPr>
      <w:rFonts w:ascii="Symbol" w:hAnsi="Symbol" w:cs="Symbol"/>
      <w:color w:val="000000"/>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strike w:val="0"/>
      <w:dstrike w:val="0"/>
      <w:u w:val="none"/>
      <w:shd w:val="clear" w:color="auto" w:fill="FFFFFF"/>
    </w:rPr>
  </w:style>
  <w:style w:type="character" w:customStyle="1" w:styleId="WW8Num21z0">
    <w:name w:val="WW8Num21z0"/>
    <w:rPr>
      <w:rFonts w:ascii="Arial" w:hAnsi="Arial" w:cs="Arial"/>
      <w:sz w:val="22"/>
      <w:szCs w:val="22"/>
    </w:rPr>
  </w:style>
  <w:style w:type="character" w:customStyle="1" w:styleId="WW8Num22z0">
    <w:name w:val="WW8Num22z0"/>
    <w:rPr>
      <w:rFonts w:ascii="Arial" w:eastAsia="Lucida Sans Unicode" w:hAnsi="Arial" w:cs="Symbol"/>
      <w:b w:val="0"/>
      <w:bCs w:val="0"/>
      <w:color w:val="000000"/>
      <w:sz w:val="20"/>
      <w:szCs w:val="20"/>
    </w:rPr>
  </w:style>
  <w:style w:type="character" w:customStyle="1" w:styleId="WW8Num23z0">
    <w:name w:val="WW8Num23z0"/>
    <w:rPr>
      <w:rFonts w:ascii="Symbol" w:hAnsi="Symbol" w:cs="Symbol"/>
      <w:color w:val="000000"/>
    </w:rPr>
  </w:style>
  <w:style w:type="character" w:customStyle="1" w:styleId="WW8Num23z1">
    <w:name w:val="WW8Num23z1"/>
    <w:rPr>
      <w:rFonts w:ascii="Arial" w:hAnsi="Arial" w:cs="Arial Narrow"/>
      <w:b/>
      <w:color w:val="000000"/>
      <w:sz w:val="20"/>
      <w:shd w:val="clear" w:color="auto" w:fill="FFFFFF"/>
    </w:rPr>
  </w:style>
  <w:style w:type="character" w:customStyle="1" w:styleId="WW8Num23z2">
    <w:name w:val="WW8Num23z2"/>
    <w:rPr>
      <w:rFonts w:ascii="Times New Roman" w:hAnsi="Times New Roman" w:cs="Times New Roman"/>
      <w:color w:val="000000"/>
      <w:shd w:val="clear" w:color="auto" w:fill="FFFFFF"/>
    </w:rPr>
  </w:style>
  <w:style w:type="character" w:customStyle="1" w:styleId="WW8Num23z3">
    <w:name w:val="WW8Num23z3"/>
    <w:rPr>
      <w:rFonts w:cs="Arial"/>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5z0">
    <w:name w:val="WW8Num25z0"/>
    <w:rPr>
      <w:strike w:val="0"/>
      <w:dstrike w:val="0"/>
      <w:u w:val="none"/>
    </w:rPr>
  </w:style>
  <w:style w:type="character" w:customStyle="1" w:styleId="WW8Num26z0">
    <w:name w:val="WW8Num26z0"/>
    <w:rPr>
      <w:rFonts w:ascii="Arial" w:hAnsi="Arial" w:cs="Arial Narrow"/>
      <w:color w:val="000000"/>
      <w:sz w:val="22"/>
      <w:szCs w:val="22"/>
    </w:rPr>
  </w:style>
  <w:style w:type="character" w:customStyle="1" w:styleId="WW8Num27z0">
    <w:name w:val="WW8Num27z0"/>
    <w:rPr>
      <w:rFonts w:ascii="Arial" w:hAnsi="Arial" w:cs="Times New Roman"/>
      <w:color w:val="000000"/>
      <w:sz w:val="22"/>
      <w:szCs w:val="22"/>
    </w:rPr>
  </w:style>
  <w:style w:type="character" w:customStyle="1" w:styleId="WW8Num27z1">
    <w:name w:val="WW8Num27z1"/>
    <w:rPr>
      <w:rFonts w:ascii="Arial" w:hAnsi="Arial" w:cs="Symbol"/>
      <w:color w:val="000000"/>
      <w:sz w:val="22"/>
      <w:szCs w:val="22"/>
    </w:rPr>
  </w:style>
  <w:style w:type="character" w:customStyle="1" w:styleId="WW8Num27z2">
    <w:name w:val="WW8Num27z2"/>
    <w:rPr>
      <w:rFonts w:ascii="Wingdings" w:hAnsi="Wingdings" w:cs="Wingdings"/>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Times New Roman"/>
      <w:b/>
      <w:color w:val="000000"/>
      <w:sz w:val="22"/>
      <w:szCs w:val="22"/>
    </w:rPr>
  </w:style>
  <w:style w:type="character" w:customStyle="1" w:styleId="WW8Num28z1">
    <w:name w:val="WW8Num28z1"/>
    <w:rPr>
      <w:rFonts w:ascii="Arial" w:eastAsia="Arial Unicode MS" w:hAnsi="Arial" w:cs="Arial Narrow"/>
      <w:b w:val="0"/>
      <w:bCs w:val="0"/>
      <w:color w:val="000000"/>
      <w:sz w:val="20"/>
      <w:szCs w:val="20"/>
    </w:rPr>
  </w:style>
  <w:style w:type="character" w:customStyle="1" w:styleId="WW8Num28z3">
    <w:name w:val="WW8Num28z3"/>
    <w:rPr>
      <w:rFonts w:ascii="Arial" w:hAnsi="Arial" w:cs="Arial Narrow"/>
      <w:color w:val="000000"/>
      <w:sz w:val="20"/>
      <w:szCs w:val="20"/>
    </w:rPr>
  </w:style>
  <w:style w:type="character" w:customStyle="1" w:styleId="WW8Num29z0">
    <w:name w:val="WW8Num29z0"/>
    <w:rPr>
      <w:rFonts w:ascii="Arial" w:hAnsi="Arial" w:cs="Arial Narrow"/>
      <w:color w:val="000000"/>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Narrow"/>
      <w:b w:val="0"/>
      <w:bCs w:val="0"/>
      <w:strike w:val="0"/>
      <w:dstrike w:val="0"/>
      <w:sz w:val="22"/>
      <w:szCs w:val="22"/>
      <w:u w:val="non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color w:val="000000"/>
      <w:sz w:val="22"/>
      <w:szCs w:val="22"/>
    </w:rPr>
  </w:style>
  <w:style w:type="character" w:customStyle="1" w:styleId="WW8Num32z1">
    <w:name w:val="WW8Num32z1"/>
    <w:rPr>
      <w:strike w:val="0"/>
      <w:dstrike w:val="0"/>
      <w:u w:val="none"/>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color w:val="000000"/>
      <w:sz w:val="22"/>
      <w:szCs w:val="22"/>
    </w:rPr>
  </w:style>
  <w:style w:type="character" w:customStyle="1" w:styleId="WW8Num33z1">
    <w:name w:val="WW8Num33z1"/>
    <w:rPr>
      <w:rFonts w:ascii="Arial" w:hAnsi="Arial" w:cs="Arial"/>
      <w:color w:val="000000"/>
      <w:sz w:val="22"/>
      <w:szCs w:val="22"/>
    </w:rPr>
  </w:style>
  <w:style w:type="character" w:customStyle="1" w:styleId="WW8Num33z2">
    <w:name w:val="WW8Num33z2"/>
  </w:style>
  <w:style w:type="character" w:customStyle="1" w:styleId="WW8Num34z0">
    <w:name w:val="WW8Num34z0"/>
    <w:rPr>
      <w:rFonts w:ascii="Arial" w:hAnsi="Arial" w:cs="Arial Narrow"/>
      <w:b w:val="0"/>
      <w:bCs w:val="0"/>
      <w:iCs/>
      <w:color w:val="000000"/>
      <w:sz w:val="22"/>
      <w:szCs w:val="22"/>
    </w:rPr>
  </w:style>
  <w:style w:type="character" w:customStyle="1" w:styleId="WW8Num34z1">
    <w:name w:val="WW8Num34z1"/>
  </w:style>
  <w:style w:type="character" w:customStyle="1" w:styleId="WW8Num34z2">
    <w:name w:val="WW8Num34z2"/>
  </w:style>
  <w:style w:type="character" w:customStyle="1" w:styleId="WW8Num35z0">
    <w:name w:val="WW8Num35z0"/>
    <w:rPr>
      <w:rFonts w:ascii="Arial" w:hAnsi="Arial" w:cs="Symbol" w:hint="default"/>
      <w:color w:val="000000"/>
      <w:sz w:val="20"/>
      <w:szCs w:val="20"/>
      <w:shd w:val="clear" w:color="auto" w:fill="FFFFFF"/>
    </w:rPr>
  </w:style>
  <w:style w:type="character" w:customStyle="1" w:styleId="WW8Num35z1">
    <w:name w:val="WW8Num35z1"/>
    <w:rPr>
      <w:rFonts w:cs="Arial"/>
    </w:rPr>
  </w:style>
  <w:style w:type="character" w:customStyle="1" w:styleId="WW8Num35z2">
    <w:name w:val="WW8Num35z2"/>
  </w:style>
  <w:style w:type="character" w:customStyle="1" w:styleId="WW8Num36z0">
    <w:name w:val="WW8Num36z0"/>
    <w:rPr>
      <w:rFonts w:ascii="Arial" w:hAnsi="Arial" w:cs="Arial"/>
      <w:color w:val="000000"/>
      <w:sz w:val="20"/>
      <w:szCs w:val="20"/>
      <w:shd w:val="clear" w:color="auto" w:fill="FFFFFF"/>
    </w:rPr>
  </w:style>
  <w:style w:type="character" w:customStyle="1" w:styleId="WW8Num36z1">
    <w:name w:val="WW8Num36z1"/>
  </w:style>
  <w:style w:type="character" w:customStyle="1" w:styleId="WW8Num36z2">
    <w:name w:val="WW8Num36z2"/>
  </w:style>
  <w:style w:type="character" w:customStyle="1" w:styleId="WW8Num37z0">
    <w:name w:val="WW8Num37z0"/>
    <w:rPr>
      <w:rFonts w:ascii="Arial" w:hAnsi="Arial" w:cs="Arial"/>
      <w:color w:val="000000"/>
      <w:sz w:val="22"/>
      <w:szCs w:val="22"/>
    </w:rPr>
  </w:style>
  <w:style w:type="character" w:customStyle="1" w:styleId="WW8Num37z1">
    <w:name w:val="WW8Num37z1"/>
    <w:rPr>
      <w:rFonts w:ascii="Arial" w:hAnsi="Arial" w:cs="Arial"/>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cs="Arial"/>
    </w:rPr>
  </w:style>
  <w:style w:type="character" w:customStyle="1" w:styleId="WW8Num38z2">
    <w:name w:val="WW8Num38z2"/>
  </w:style>
  <w:style w:type="character" w:customStyle="1" w:styleId="WW8Num11z1">
    <w:name w:val="WW8Num11z1"/>
    <w:rPr>
      <w:rFonts w:ascii="Arial" w:hAnsi="Arial" w:cs="Arial Narrow"/>
      <w:sz w:val="20"/>
      <w:szCs w:val="20"/>
    </w:rPr>
  </w:style>
  <w:style w:type="character" w:customStyle="1" w:styleId="WW8Num26z1">
    <w:name w:val="WW8Num26z1"/>
    <w:rPr>
      <w:rFonts w:cs="Arial"/>
    </w:rPr>
  </w:style>
  <w:style w:type="character" w:customStyle="1" w:styleId="WW8Num26z3">
    <w:name w:val="WW8Num26z3"/>
    <w:rPr>
      <w:rFonts w:ascii="Arial" w:hAnsi="Arial" w:cs="Arial Narrow"/>
      <w:color w:val="000000"/>
      <w:sz w:val="20"/>
      <w:szCs w:val="20"/>
    </w:rPr>
  </w:style>
  <w:style w:type="character" w:customStyle="1" w:styleId="WW8Num28z2">
    <w:name w:val="WW8Num28z2"/>
    <w:rPr>
      <w:rFonts w:ascii="Wingdings" w:hAnsi="Wingdings" w:cs="Wingdings"/>
    </w:rPr>
  </w:style>
  <w:style w:type="character" w:customStyle="1" w:styleId="WW8Num28z4">
    <w:name w:val="WW8Num28z4"/>
    <w:rPr>
      <w:rFonts w:ascii="Arial" w:hAnsi="Arial" w:cs="Arial"/>
      <w:sz w:val="20"/>
      <w:szCs w:val="20"/>
    </w:rPr>
  </w:style>
  <w:style w:type="character" w:customStyle="1" w:styleId="WW8Num28z5">
    <w:name w:val="WW8Num28z5"/>
  </w:style>
  <w:style w:type="character" w:customStyle="1" w:styleId="WW8Num28z6">
    <w:name w:val="WW8Num28z6"/>
    <w:rPr>
      <w:rFonts w:ascii="Arial" w:hAnsi="Arial" w:cs="Arial Narrow"/>
      <w:sz w:val="20"/>
      <w:szCs w:val="20"/>
    </w:rPr>
  </w:style>
  <w:style w:type="character" w:customStyle="1" w:styleId="WW8Num28z7">
    <w:name w:val="WW8Num28z7"/>
  </w:style>
  <w:style w:type="character" w:customStyle="1" w:styleId="WW8Num28z8">
    <w:name w:val="WW8Num28z8"/>
  </w:style>
  <w:style w:type="character" w:customStyle="1" w:styleId="WW8Num31z1">
    <w:name w:val="WW8Num31z1"/>
    <w:rPr>
      <w:rFonts w:ascii="Arial" w:hAnsi="Arial" w:cs="Arial"/>
      <w:sz w:val="22"/>
      <w:szCs w:val="22"/>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z3">
    <w:name w:val="WW8Num4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rPr>
      <w:rFonts w:ascii="Arial" w:hAnsi="Arial" w:cs="Arial Narrow"/>
      <w:sz w:val="20"/>
      <w:szCs w:val="2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hAnsi="Arial" w:cs="Arial Narrow"/>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ascii="Arial" w:hAnsi="Arial" w:cs="Arial"/>
      <w:iCs/>
      <w:sz w:val="20"/>
      <w:szCs w:val="20"/>
    </w:rPr>
  </w:style>
  <w:style w:type="character" w:customStyle="1" w:styleId="WW8Num22z2">
    <w:name w:val="WW8Num22z2"/>
  </w:style>
  <w:style w:type="character" w:customStyle="1" w:styleId="WW8Num22z3">
    <w:name w:val="WW8Num22z3"/>
    <w:rPr>
      <w:rFonts w:ascii="Arial" w:hAnsi="Arial" w:cs="Arial Narrow"/>
      <w:color w:val="000000"/>
      <w:sz w:val="20"/>
      <w:szCs w:val="20"/>
      <w:shd w:val="clear" w:color="auto" w:fill="FFFFFF"/>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rPr>
      <w:rFonts w:ascii="Arial" w:hAnsi="Arial" w:cs="Arial Narrow"/>
      <w:b/>
      <w:sz w:val="20"/>
      <w:szCs w:val="20"/>
      <w:shd w:val="clear" w:color="auto" w:fill="FFFFFF"/>
    </w:rPr>
  </w:style>
  <w:style w:type="character" w:customStyle="1" w:styleId="WW8Num24z2">
    <w:name w:val="WW8Num24z2"/>
    <w:rPr>
      <w:rFonts w:ascii="Wingdings" w:hAnsi="Wingdings" w:cs="Wingdings"/>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rPr>
      <w:rFonts w:ascii="Symbol" w:hAnsi="Symbol" w:cs="Times New Roman"/>
      <w:strike w:val="0"/>
      <w:dstrike w:val="0"/>
      <w:color w:val="000000"/>
      <w:sz w:val="20"/>
      <w:szCs w:val="20"/>
      <w:u w:val="none"/>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Arial" w:hAnsi="Arial" w:cs="Arial"/>
      <w:sz w:val="22"/>
      <w:szCs w:val="22"/>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hAnsi="Arial" w:cs="Symbol" w:hint="default"/>
      <w:sz w:val="20"/>
      <w:szCs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strike w:val="0"/>
      <w:dstrike w:val="0"/>
      <w:u w:val="none"/>
    </w:rPr>
  </w:style>
  <w:style w:type="character" w:customStyle="1" w:styleId="WW8Num41z1">
    <w:name w:val="WW8Num41z1"/>
  </w:style>
  <w:style w:type="character" w:customStyle="1" w:styleId="WW8Num41z2">
    <w:name w:val="WW8Num41z2"/>
  </w:style>
  <w:style w:type="character" w:customStyle="1" w:styleId="WW8Num41z3">
    <w:name w:val="WW8Num41z3"/>
    <w:rPr>
      <w:rFonts w:ascii="Arial" w:hAnsi="Arial" w:cs="Arial"/>
      <w:color w:val="000000"/>
      <w:sz w:val="22"/>
      <w:szCs w:val="22"/>
    </w:rPr>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Narrow"/>
      <w:strike w:val="0"/>
      <w:dstrike w:val="0"/>
      <w:color w:val="000000"/>
      <w:sz w:val="20"/>
      <w:szCs w:val="20"/>
      <w:u w:val="none"/>
      <w:shd w:val="clear" w:color="auto" w:fill="FFFF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Times New Roman"/>
    </w:rPr>
  </w:style>
  <w:style w:type="character" w:customStyle="1" w:styleId="WW8Num44z1">
    <w:name w:val="WW8Num44z1"/>
  </w:style>
  <w:style w:type="character" w:customStyle="1" w:styleId="WW8Num44z2">
    <w:name w:val="WW8Num44z2"/>
  </w:style>
  <w:style w:type="character" w:customStyle="1" w:styleId="WW8Num44z3">
    <w:name w:val="WW8Num44z3"/>
    <w:rPr>
      <w:rFonts w:ascii="Arial" w:hAnsi="Arial" w:cs="Arial Narrow"/>
      <w:color w:val="000000"/>
      <w:sz w:val="20"/>
      <w:szCs w:val="20"/>
      <w:shd w:val="clear" w:color="auto" w:fill="FFFFFF"/>
    </w:rPr>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Symbol" w:hAnsi="Symbol" w:cs="Times New Roman"/>
    </w:rPr>
  </w:style>
  <w:style w:type="character" w:customStyle="1" w:styleId="WW8Num45z1">
    <w:name w:val="WW8Num45z1"/>
  </w:style>
  <w:style w:type="character" w:customStyle="1" w:styleId="WW8Num45z2">
    <w:name w:val="WW8Num45z2"/>
  </w:style>
  <w:style w:type="character" w:customStyle="1" w:styleId="WW8Num45z3">
    <w:name w:val="WW8Num45z3"/>
    <w:rPr>
      <w:rFonts w:ascii="Arial" w:hAnsi="Arial" w:cs="Arial Narrow"/>
      <w:color w:val="000000"/>
      <w:sz w:val="20"/>
      <w:szCs w:val="20"/>
      <w:shd w:val="clear" w:color="auto" w:fill="FFFFFF"/>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s="Arial"/>
      <w:color w:val="FF0000"/>
      <w:sz w:val="20"/>
      <w:szCs w:val="20"/>
    </w:rPr>
  </w:style>
  <w:style w:type="character" w:customStyle="1" w:styleId="WW8Num46z1">
    <w:name w:val="WW8Num46z1"/>
    <w:rPr>
      <w:rFonts w:ascii="Arial" w:hAnsi="Arial" w:cs="Arial"/>
      <w:color w:val="000000"/>
      <w:sz w:val="20"/>
      <w:szCs w:val="20"/>
    </w:rPr>
  </w:style>
  <w:style w:type="character" w:customStyle="1" w:styleId="WW8Num46z2">
    <w:name w:val="WW8Num46z2"/>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Arial"/>
      <w:sz w:val="22"/>
      <w:szCs w:val="22"/>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Symbol"/>
      <w:color w:val="000000"/>
      <w:sz w:val="20"/>
      <w:szCs w:val="2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WW8Num6z3">
    <w:name w:val="WW8Num6z3"/>
    <w:rPr>
      <w:rFonts w:cs="Arial Narrow"/>
    </w:rPr>
  </w:style>
  <w:style w:type="character" w:customStyle="1" w:styleId="WW8Num8z3">
    <w:name w:val="WW8Num8z3"/>
    <w:rPr>
      <w:rFonts w:ascii="Arial" w:hAnsi="Arial" w:cs="Arial Narrow"/>
      <w:sz w:val="20"/>
      <w:szCs w:val="2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Domylnaczcionkaakapitu1">
    <w:name w:val="Domyślna czcionka akapitu1"/>
  </w:style>
  <w:style w:type="character" w:styleId="Hipercze">
    <w:name w:val="Hyperlink"/>
    <w:rPr>
      <w:color w:val="0000FF"/>
      <w:u w:val="single"/>
    </w:rPr>
  </w:style>
  <w:style w:type="character" w:customStyle="1" w:styleId="TekstprzypisudolnegoZnak">
    <w:name w:val="Tekst przypisu dolnego Znak"/>
    <w:uiPriority w:val="99"/>
    <w:rPr>
      <w:rFonts w:ascii="Times New Roman" w:eastAsia="Times New Roman" w:hAnsi="Times New Roman" w:cs="Times New Roman"/>
      <w:sz w:val="20"/>
      <w:szCs w:val="20"/>
    </w:rPr>
  </w:style>
  <w:style w:type="character" w:customStyle="1" w:styleId="Znakiprzypiswdolnych">
    <w:name w:val="Znaki przypisów dolnych"/>
    <w:rPr>
      <w:vertAlign w:val="superscript"/>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uiPriority w:val="99"/>
    <w:rPr>
      <w:rFonts w:ascii="Times New Roman" w:eastAsia="Times New Roman" w:hAnsi="Times New Roman" w:cs="Times New Roman"/>
      <w:sz w:val="24"/>
      <w:szCs w:val="24"/>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rPr>
      <w:rFonts w:ascii="Arial" w:hAnsi="Arial" w:cs="Arial"/>
      <w:sz w:val="22"/>
      <w:szCs w:val="22"/>
    </w:rPr>
  </w:style>
  <w:style w:type="character" w:styleId="Uwydatnienie">
    <w:name w:val="Emphasis"/>
    <w:qFormat/>
    <w:rPr>
      <w:i/>
      <w:iCs/>
    </w:rPr>
  </w:style>
  <w:style w:type="character" w:customStyle="1" w:styleId="Symbolewypunktowania">
    <w:name w:val="Symbole wypunktowania"/>
    <w:rPr>
      <w:rFonts w:ascii="OpenSymbol" w:eastAsia="OpenSymbol" w:hAnsi="OpenSymbol" w:cs="OpenSymbol"/>
    </w:rPr>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paragraph" w:customStyle="1" w:styleId="Nagwek5">
    <w:name w:val="Nagłówek5"/>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5">
    <w:name w:val="Podpis5"/>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customStyle="1" w:styleId="Podpis4">
    <w:name w:val="Podpis4"/>
    <w:basedOn w:val="Normalny"/>
    <w:pPr>
      <w:suppressLineNumbers/>
      <w:spacing w:before="120" w:after="120"/>
    </w:pPr>
    <w:rPr>
      <w:rFonts w:cs="Arial"/>
      <w:i/>
      <w:iCs/>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styleId="NormalnyWeb">
    <w:name w:val="Normal (Web)"/>
    <w:basedOn w:val="Normalny"/>
    <w:pPr>
      <w:spacing w:before="100" w:after="100"/>
    </w:pPr>
    <w:rPr>
      <w:rFonts w:ascii="Arial Unicode MS" w:eastAsia="Arial Unicode MS" w:hAnsi="Arial Unicode MS" w:cs="Arial Unicode MS"/>
      <w:szCs w:val="20"/>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widowControl w:val="0"/>
      <w:autoSpaceDE w:val="0"/>
      <w:ind w:left="568" w:hanging="502"/>
      <w:jc w:val="both"/>
    </w:pPr>
    <w:rPr>
      <w:rFonts w:ascii="Arial" w:hAnsi="Arial" w:cs="Arial"/>
      <w:color w:val="000000"/>
      <w:sz w:val="22"/>
      <w:szCs w:val="20"/>
    </w:rPr>
  </w:style>
  <w:style w:type="paragraph" w:customStyle="1" w:styleId="Tekstpodstawowywcity31">
    <w:name w:val="Tekst podstawowy wcięty 31"/>
    <w:basedOn w:val="Normalny"/>
    <w:pPr>
      <w:widowControl w:val="0"/>
      <w:autoSpaceDE w:val="0"/>
      <w:ind w:left="360"/>
      <w:jc w:val="both"/>
    </w:pPr>
    <w:rPr>
      <w:rFonts w:ascii="Arial Narrow" w:hAnsi="Arial Narrow" w:cs="Arial Narrow"/>
      <w:color w:val="000000"/>
    </w:rPr>
  </w:style>
  <w:style w:type="paragraph" w:styleId="Akapitzlist">
    <w:name w:val="List Paragraph"/>
    <w:basedOn w:val="Normalny"/>
    <w:uiPriority w:val="34"/>
    <w:qFormat/>
    <w:pPr>
      <w:ind w:left="720"/>
    </w:pPr>
  </w:style>
  <w:style w:type="paragraph" w:styleId="Nagwek">
    <w:name w:val="header"/>
    <w:basedOn w:val="Normalny"/>
    <w:pPr>
      <w:tabs>
        <w:tab w:val="center" w:pos="4536"/>
        <w:tab w:val="right" w:pos="9072"/>
      </w:tabs>
    </w:pPr>
  </w:style>
  <w:style w:type="paragraph" w:styleId="Stopka">
    <w:name w:val="footer"/>
    <w:basedOn w:val="Normalny"/>
    <w:uiPriority w:val="99"/>
    <w:pPr>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efault">
    <w:name w:val="Default"/>
    <w:basedOn w:val="Normalny"/>
    <w:pPr>
      <w:autoSpaceDE w:val="0"/>
    </w:pPr>
    <w:rPr>
      <w:rFonts w:ascii="Arial" w:eastAsia="Arial" w:hAnsi="Arial" w:cs="Arial"/>
      <w:color w:val="000000"/>
      <w:lang w:eastAsia="hi-IN" w:bidi="hi-IN"/>
    </w:rPr>
  </w:style>
  <w:style w:type="paragraph" w:customStyle="1" w:styleId="ChapterTitle">
    <w:name w:val="ChapterTitle"/>
    <w:basedOn w:val="Normalny"/>
    <w:next w:val="Normalny"/>
    <w:pPr>
      <w:keepNext/>
      <w:spacing w:before="120" w:after="360"/>
      <w:jc w:val="center"/>
    </w:pPr>
    <w:rPr>
      <w:b/>
      <w:sz w:val="32"/>
    </w:rPr>
  </w:style>
  <w:style w:type="character" w:styleId="UyteHipercze">
    <w:name w:val="FollowedHyperlink"/>
    <w:uiPriority w:val="99"/>
    <w:semiHidden/>
    <w:unhideWhenUsed/>
    <w:rsid w:val="005C0A19"/>
    <w:rPr>
      <w:color w:val="954F72"/>
      <w:u w:val="single"/>
    </w:rPr>
  </w:style>
  <w:style w:type="numbering" w:customStyle="1" w:styleId="MojStyl">
    <w:name w:val="MojStyl"/>
    <w:uiPriority w:val="99"/>
    <w:rsid w:val="005F4CEE"/>
    <w:pPr>
      <w:numPr>
        <w:numId w:val="29"/>
      </w:numPr>
    </w:pPr>
  </w:style>
  <w:style w:type="paragraph" w:customStyle="1" w:styleId="ZnakZnakCharCharZnakZnakCharCharZnakZnakZnakZnakZnakZnakZnak">
    <w:name w:val="Znak Znak Char Char Znak Znak Char Char Znak Znak Znak Znak Znak Znak Znak"/>
    <w:basedOn w:val="Normalny"/>
    <w:rsid w:val="004842A0"/>
    <w:pPr>
      <w:suppressAutoHyphens w:val="0"/>
    </w:pPr>
    <w:rPr>
      <w:lang w:eastAsia="pl-PL"/>
    </w:rPr>
  </w:style>
  <w:style w:type="character" w:customStyle="1" w:styleId="DeltaViewInsertion">
    <w:name w:val="DeltaView Insertion"/>
    <w:rsid w:val="009C5088"/>
    <w:rPr>
      <w:b/>
      <w:i/>
      <w:spacing w:val="0"/>
    </w:rPr>
  </w:style>
  <w:style w:type="character" w:styleId="Odwoanieprzypisudolnego">
    <w:name w:val="footnote reference"/>
    <w:uiPriority w:val="99"/>
    <w:semiHidden/>
    <w:unhideWhenUsed/>
    <w:rsid w:val="009C5088"/>
    <w:rPr>
      <w:shd w:val="clear" w:color="auto" w:fill="auto"/>
      <w:vertAlign w:val="superscript"/>
    </w:rPr>
  </w:style>
  <w:style w:type="paragraph" w:customStyle="1" w:styleId="Tiret1">
    <w:name w:val="Tiret 1"/>
    <w:basedOn w:val="Normalny"/>
    <w:rsid w:val="009C5088"/>
    <w:pPr>
      <w:numPr>
        <w:numId w:val="31"/>
      </w:numPr>
      <w:suppressAutoHyphens w:val="0"/>
      <w:spacing w:before="120" w:after="120"/>
      <w:jc w:val="both"/>
    </w:pPr>
    <w:rPr>
      <w:rFonts w:eastAsia="Calibri"/>
      <w:szCs w:val="22"/>
      <w:lang w:eastAsia="en-GB"/>
    </w:rPr>
  </w:style>
  <w:style w:type="paragraph" w:customStyle="1" w:styleId="Annexetitre">
    <w:name w:val="Annexe titre"/>
    <w:basedOn w:val="Normalny"/>
    <w:next w:val="Normalny"/>
    <w:rsid w:val="009C5088"/>
    <w:pPr>
      <w:suppressAutoHyphens w:val="0"/>
      <w:spacing w:before="120" w:after="120"/>
      <w:jc w:val="center"/>
    </w:pPr>
    <w:rPr>
      <w:rFonts w:eastAsia="Calibri"/>
      <w:b/>
      <w:szCs w:val="22"/>
      <w:u w:val="single"/>
      <w:lang w:eastAsia="en-GB"/>
    </w:rPr>
  </w:style>
  <w:style w:type="paragraph" w:customStyle="1" w:styleId="ZnakZnakCharCharZnakZnakCharCharZnakZnakZnakZnakZnakZnakZnak0">
    <w:name w:val="Znak Znak Char Char Znak Znak Char Char Znak Znak Znak Znak Znak Znak Znak"/>
    <w:basedOn w:val="Normalny"/>
    <w:rsid w:val="005927CE"/>
    <w:pPr>
      <w:suppressAutoHyphens w:val="0"/>
    </w:pPr>
    <w:rPr>
      <w:lang w:eastAsia="pl-PL"/>
    </w:rPr>
  </w:style>
  <w:style w:type="paragraph" w:styleId="Tekstblokowy">
    <w:name w:val="Block Text"/>
    <w:basedOn w:val="Normalny"/>
    <w:rsid w:val="00F14679"/>
    <w:pPr>
      <w:widowControl w:val="0"/>
      <w:suppressAutoHyphens w:val="0"/>
      <w:autoSpaceDE w:val="0"/>
      <w:autoSpaceDN w:val="0"/>
      <w:adjustRightInd w:val="0"/>
      <w:ind w:left="698" w:right="-283" w:hanging="585"/>
      <w:jc w:val="both"/>
    </w:pPr>
    <w:rPr>
      <w:rFonts w:ascii="Arial Narrow" w:hAnsi="Arial Narrow" w:cs="Arial"/>
      <w:color w:val="000000"/>
      <w:sz w:val="22"/>
      <w:szCs w:val="22"/>
      <w:lang w:eastAsia="pl-PL"/>
    </w:rPr>
  </w:style>
  <w:style w:type="paragraph" w:styleId="Tekstdymka">
    <w:name w:val="Balloon Text"/>
    <w:basedOn w:val="Normalny"/>
    <w:link w:val="TekstdymkaZnak"/>
    <w:uiPriority w:val="99"/>
    <w:semiHidden/>
    <w:unhideWhenUsed/>
    <w:rsid w:val="004C5D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5DAD"/>
    <w:rPr>
      <w:rFonts w:ascii="Segoe UI" w:hAnsi="Segoe UI" w:cs="Segoe UI"/>
      <w:sz w:val="18"/>
      <w:szCs w:val="18"/>
      <w:lang w:eastAsia="ar-SA"/>
    </w:rPr>
  </w:style>
  <w:style w:type="paragraph" w:styleId="Podtytu">
    <w:name w:val="Subtitle"/>
    <w:basedOn w:val="Normalny"/>
    <w:next w:val="Normalny"/>
    <w:link w:val="PodtytuZnak"/>
    <w:uiPriority w:val="11"/>
    <w:qFormat/>
    <w:rsid w:val="00624F04"/>
    <w:pPr>
      <w:numPr>
        <w:ilvl w:val="1"/>
      </w:numPr>
    </w:pPr>
    <w:rPr>
      <w:rFonts w:asciiTheme="majorHAnsi" w:eastAsiaTheme="majorEastAsia" w:hAnsiTheme="majorHAnsi" w:cstheme="majorBidi"/>
      <w:i/>
      <w:iCs/>
      <w:color w:val="5B9BD5" w:themeColor="accent1"/>
      <w:spacing w:val="15"/>
    </w:rPr>
  </w:style>
  <w:style w:type="character" w:customStyle="1" w:styleId="PodtytuZnak">
    <w:name w:val="Podtytuł Znak"/>
    <w:basedOn w:val="Domylnaczcionkaakapitu"/>
    <w:link w:val="Podtytu"/>
    <w:uiPriority w:val="11"/>
    <w:rsid w:val="00624F04"/>
    <w:rPr>
      <w:rFonts w:asciiTheme="majorHAnsi" w:eastAsiaTheme="majorEastAsia" w:hAnsiTheme="majorHAnsi" w:cstheme="majorBidi"/>
      <w:i/>
      <w:iCs/>
      <w:color w:val="5B9BD5" w:themeColor="accent1"/>
      <w:spacing w:val="15"/>
      <w:sz w:val="24"/>
      <w:szCs w:val="24"/>
      <w:lang w:eastAsia="ar-SA"/>
    </w:rPr>
  </w:style>
  <w:style w:type="paragraph" w:customStyle="1" w:styleId="Akapitzlist1">
    <w:name w:val="Akapit z listą1"/>
    <w:basedOn w:val="Normalny"/>
    <w:rsid w:val="005D7413"/>
    <w:pPr>
      <w:suppressAutoHyphens w:val="0"/>
      <w:ind w:left="720"/>
    </w:pPr>
    <w:rPr>
      <w:lang w:eastAsia="pl-PL"/>
    </w:rPr>
  </w:style>
  <w:style w:type="numbering" w:styleId="1ai">
    <w:name w:val="Outline List 1"/>
    <w:basedOn w:val="Bezlisty"/>
    <w:rsid w:val="005D7413"/>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pital.koscian.pl" TargetMode="External"/><Relationship Id="rId5" Type="http://schemas.openxmlformats.org/officeDocument/2006/relationships/settings" Target="settings.xml"/><Relationship Id="rId10" Type="http://schemas.openxmlformats.org/officeDocument/2006/relationships/hyperlink" Target="mailto:zp.spzozkoscian@post.pl" TargetMode="External"/><Relationship Id="rId4" Type="http://schemas.microsoft.com/office/2007/relationships/stylesWithEffects" Target="stylesWithEffects.xml"/><Relationship Id="rId9" Type="http://schemas.openxmlformats.org/officeDocument/2006/relationships/hyperlink" Target="http://szpital.koscia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FC59B-9C30-4DD0-BB76-4B32DF324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16</Pages>
  <Words>6203</Words>
  <Characters>37219</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43336</CharactersWithSpaces>
  <SharedDoc>false</SharedDoc>
  <HLinks>
    <vt:vector size="18" baseType="variant">
      <vt:variant>
        <vt:i4>3866649</vt:i4>
      </vt:variant>
      <vt:variant>
        <vt:i4>6</vt:i4>
      </vt:variant>
      <vt:variant>
        <vt:i4>0</vt:i4>
      </vt:variant>
      <vt:variant>
        <vt:i4>5</vt:i4>
      </vt:variant>
      <vt:variant>
        <vt:lpwstr>https://www.uzp.gov.pl/__data/assets/pdf_file/0015/32415/Jednolity-Europejski-Dokument-Zamowienia-instrukcja.pdf</vt:lpwstr>
      </vt:variant>
      <vt:variant>
        <vt:lpwstr/>
      </vt:variant>
      <vt:variant>
        <vt:i4>8257656</vt:i4>
      </vt:variant>
      <vt:variant>
        <vt:i4>3</vt:i4>
      </vt:variant>
      <vt:variant>
        <vt:i4>0</vt:i4>
      </vt:variant>
      <vt:variant>
        <vt:i4>5</vt:i4>
      </vt:variant>
      <vt:variant>
        <vt:lpwstr>../PN_30_16_dachy+szatnie/przetargi@szpitalpleszew.pl</vt:lpwstr>
      </vt:variant>
      <vt:variant>
        <vt:lpwstr/>
      </vt:variant>
      <vt:variant>
        <vt:i4>524362</vt:i4>
      </vt:variant>
      <vt:variant>
        <vt:i4>0</vt:i4>
      </vt:variant>
      <vt:variant>
        <vt:i4>0</vt:i4>
      </vt:variant>
      <vt:variant>
        <vt:i4>5</vt:i4>
      </vt:variant>
      <vt:variant>
        <vt:lpwstr>http://www.szpitalpleszew.pl/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Zamowienia</cp:lastModifiedBy>
  <cp:revision>45</cp:revision>
  <cp:lastPrinted>2018-03-13T07:35:00Z</cp:lastPrinted>
  <dcterms:created xsi:type="dcterms:W3CDTF">2016-12-07T07:08:00Z</dcterms:created>
  <dcterms:modified xsi:type="dcterms:W3CDTF">2018-03-13T09:19:00Z</dcterms:modified>
</cp:coreProperties>
</file>